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E49" w:rsidRPr="007C4E49" w:rsidRDefault="007C4E49" w:rsidP="007C4E49">
      <w:pPr>
        <w:jc w:val="center"/>
        <w:rPr>
          <w:b/>
          <w:noProof/>
          <w:sz w:val="24"/>
          <w:szCs w:val="24"/>
          <w:lang w:val="en-US" w:eastAsia="ru-RU"/>
        </w:rPr>
      </w:pPr>
      <w:r w:rsidRPr="007C4E49">
        <w:rPr>
          <w:rFonts w:ascii="Segoe UI" w:hAnsi="Segoe UI" w:cs="Segoe UI"/>
          <w:b/>
          <w:bCs/>
          <w:spacing w:val="2"/>
          <w:sz w:val="24"/>
          <w:szCs w:val="24"/>
          <w:lang w:val="en-US"/>
        </w:rPr>
        <w:t>OSO</w:t>
      </w:r>
      <w:r w:rsidRPr="007C4E49">
        <w:rPr>
          <w:rFonts w:ascii="Segoe UI" w:hAnsi="Segoe UI" w:cs="Segoe UI"/>
          <w:b/>
          <w:bCs/>
          <w:spacing w:val="-9"/>
          <w:sz w:val="24"/>
          <w:szCs w:val="24"/>
          <w:lang w:val="en-US"/>
        </w:rPr>
        <w:t xml:space="preserve"> </w:t>
      </w:r>
      <w:r w:rsidRPr="007C4E49">
        <w:rPr>
          <w:rFonts w:ascii="Segoe UI" w:hAnsi="Segoe UI" w:cs="Segoe UI"/>
          <w:b/>
          <w:bCs/>
          <w:sz w:val="24"/>
          <w:szCs w:val="24"/>
          <w:lang w:val="en-US"/>
        </w:rPr>
        <w:t>HOTWATER</w:t>
      </w:r>
      <w:r w:rsidRPr="005C6B2D">
        <w:rPr>
          <w:b/>
          <w:noProof/>
          <w:sz w:val="24"/>
          <w:szCs w:val="24"/>
          <w:lang w:val="en-US" w:eastAsia="ru-RU"/>
        </w:rPr>
        <w:t xml:space="preserve"> </w:t>
      </w:r>
    </w:p>
    <w:p w:rsidR="007C4E49" w:rsidRPr="007C4E49" w:rsidRDefault="007C4E49" w:rsidP="007C4E49">
      <w:pPr>
        <w:jc w:val="center"/>
        <w:rPr>
          <w:b/>
          <w:noProof/>
          <w:sz w:val="24"/>
          <w:szCs w:val="24"/>
          <w:lang w:val="en-US" w:eastAsia="ru-RU"/>
        </w:rPr>
      </w:pPr>
      <w:r w:rsidRPr="007C4E49">
        <w:rPr>
          <w:b/>
          <w:noProof/>
          <w:sz w:val="24"/>
          <w:szCs w:val="24"/>
          <w:lang w:eastAsia="ru-RU"/>
        </w:rPr>
        <w:t>Тип</w:t>
      </w:r>
      <w:r w:rsidRPr="007C4E49">
        <w:rPr>
          <w:b/>
          <w:noProof/>
          <w:sz w:val="24"/>
          <w:szCs w:val="24"/>
          <w:lang w:val="en-US" w:eastAsia="ru-RU"/>
        </w:rPr>
        <w:t xml:space="preserve"> </w:t>
      </w:r>
      <w:r w:rsidR="005C365E">
        <w:rPr>
          <w:b/>
          <w:noProof/>
          <w:sz w:val="24"/>
          <w:szCs w:val="24"/>
          <w:lang w:val="en-US" w:eastAsia="ru-RU"/>
        </w:rPr>
        <w:t>Saga</w:t>
      </w:r>
      <w:r w:rsidRPr="007C4E49">
        <w:rPr>
          <w:b/>
          <w:noProof/>
          <w:sz w:val="24"/>
          <w:szCs w:val="24"/>
          <w:lang w:val="en-US" w:eastAsia="ru-RU"/>
        </w:rPr>
        <w:t>, S</w:t>
      </w:r>
      <w:r w:rsidR="005C365E">
        <w:rPr>
          <w:b/>
          <w:noProof/>
          <w:sz w:val="24"/>
          <w:szCs w:val="24"/>
          <w:lang w:val="en-US" w:eastAsia="ru-RU"/>
        </w:rPr>
        <w:t>aga</w:t>
      </w:r>
      <w:r w:rsidRPr="007C4E49">
        <w:rPr>
          <w:b/>
          <w:noProof/>
          <w:sz w:val="24"/>
          <w:szCs w:val="24"/>
          <w:lang w:val="en-US" w:eastAsia="ru-RU"/>
        </w:rPr>
        <w:t xml:space="preserve"> Coil, S</w:t>
      </w:r>
      <w:r w:rsidR="005C365E">
        <w:rPr>
          <w:b/>
          <w:noProof/>
          <w:sz w:val="24"/>
          <w:szCs w:val="24"/>
          <w:lang w:val="en-US" w:eastAsia="ru-RU"/>
        </w:rPr>
        <w:t>aga</w:t>
      </w:r>
      <w:r w:rsidRPr="007C4E49">
        <w:rPr>
          <w:b/>
          <w:noProof/>
          <w:sz w:val="24"/>
          <w:szCs w:val="24"/>
          <w:lang w:val="en-US" w:eastAsia="ru-RU"/>
        </w:rPr>
        <w:t xml:space="preserve"> Xpress</w:t>
      </w: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  <w:r w:rsidRPr="007C4E49">
        <w:rPr>
          <w:rFonts w:ascii="Segoe UI" w:eastAsia="Arial Unicode MS" w:hAnsi="Segoe UI" w:cs="Segoe UI"/>
          <w:b/>
          <w:bCs/>
          <w:spacing w:val="-5"/>
          <w:sz w:val="24"/>
          <w:szCs w:val="24"/>
        </w:rPr>
        <w:t>Руководство</w:t>
      </w:r>
      <w:r w:rsidRPr="005C6B2D">
        <w:rPr>
          <w:rFonts w:ascii="Segoe UI" w:eastAsia="Arial Unicode MS" w:hAnsi="Segoe UI" w:cs="Segoe UI"/>
          <w:b/>
          <w:bCs/>
          <w:spacing w:val="-10"/>
          <w:sz w:val="24"/>
          <w:szCs w:val="24"/>
        </w:rPr>
        <w:t xml:space="preserve"> </w:t>
      </w:r>
      <w:r w:rsidRPr="007C4E49">
        <w:rPr>
          <w:rFonts w:ascii="Segoe UI" w:eastAsia="Arial Unicode MS" w:hAnsi="Segoe UI" w:cs="Segoe UI"/>
          <w:b/>
          <w:bCs/>
          <w:spacing w:val="-2"/>
          <w:sz w:val="24"/>
          <w:szCs w:val="24"/>
        </w:rPr>
        <w:t>по</w:t>
      </w:r>
      <w:r w:rsidRPr="005C6B2D">
        <w:rPr>
          <w:rFonts w:ascii="Segoe UI" w:eastAsia="Arial Unicode MS" w:hAnsi="Segoe UI" w:cs="Segoe UI"/>
          <w:b/>
          <w:bCs/>
          <w:spacing w:val="-10"/>
          <w:sz w:val="24"/>
          <w:szCs w:val="24"/>
        </w:rPr>
        <w:t xml:space="preserve"> </w:t>
      </w:r>
      <w:r w:rsidRPr="007C4E49">
        <w:rPr>
          <w:rFonts w:ascii="Segoe UI" w:eastAsia="Arial Unicode MS" w:hAnsi="Segoe UI" w:cs="Segoe UI"/>
          <w:b/>
          <w:bCs/>
          <w:spacing w:val="-5"/>
          <w:sz w:val="24"/>
          <w:szCs w:val="24"/>
        </w:rPr>
        <w:t>установке</w:t>
      </w:r>
      <w:r w:rsidRPr="005C6B2D">
        <w:rPr>
          <w:rFonts w:ascii="Segoe UI" w:eastAsia="Arial Unicode MS" w:hAnsi="Segoe UI" w:cs="Segoe UI"/>
          <w:b/>
          <w:bCs/>
          <w:spacing w:val="-10"/>
          <w:sz w:val="24"/>
          <w:szCs w:val="24"/>
        </w:rPr>
        <w:t xml:space="preserve"> </w:t>
      </w:r>
      <w:r w:rsidRPr="007C4E49">
        <w:rPr>
          <w:rFonts w:ascii="Segoe UI" w:eastAsia="Arial Unicode MS" w:hAnsi="Segoe UI" w:cs="Segoe UI"/>
          <w:b/>
          <w:bCs/>
          <w:sz w:val="24"/>
          <w:szCs w:val="24"/>
        </w:rPr>
        <w:t>и</w:t>
      </w:r>
      <w:r w:rsidRPr="005C6B2D">
        <w:rPr>
          <w:rFonts w:ascii="Segoe UI" w:eastAsia="Arial Unicode MS" w:hAnsi="Segoe UI" w:cs="Segoe UI"/>
          <w:b/>
          <w:bCs/>
          <w:spacing w:val="-10"/>
          <w:sz w:val="24"/>
          <w:szCs w:val="24"/>
        </w:rPr>
        <w:t xml:space="preserve"> </w:t>
      </w:r>
      <w:r w:rsidRPr="007C4E49">
        <w:rPr>
          <w:rFonts w:ascii="Segoe UI" w:eastAsia="Arial Unicode MS" w:hAnsi="Segoe UI" w:cs="Segoe UI"/>
          <w:b/>
          <w:bCs/>
          <w:spacing w:val="-4"/>
          <w:sz w:val="24"/>
          <w:szCs w:val="24"/>
        </w:rPr>
        <w:t>эксплуатации</w:t>
      </w: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  <w:r w:rsidRPr="007C4E49">
        <w:rPr>
          <w:noProof/>
          <w:lang w:eastAsia="ru-RU"/>
        </w:rPr>
        <w:drawing>
          <wp:anchor distT="0" distB="0" distL="114300" distR="114300" simplePos="0" relativeHeight="25141452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495800" cy="57340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 w:rsidP="007C4E49">
      <w:pPr>
        <w:jc w:val="center"/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</w:p>
    <w:p w:rsidR="007C4E49" w:rsidRPr="005C6B2D" w:rsidRDefault="007C4E49">
      <w:pPr>
        <w:rPr>
          <w:rFonts w:ascii="Segoe UI" w:eastAsia="Arial Unicode MS" w:hAnsi="Segoe UI" w:cs="Segoe UI"/>
          <w:b/>
          <w:bCs/>
          <w:spacing w:val="-4"/>
          <w:sz w:val="24"/>
          <w:szCs w:val="24"/>
        </w:rPr>
      </w:pPr>
      <w:r w:rsidRPr="005C6B2D">
        <w:rPr>
          <w:rFonts w:ascii="Segoe UI" w:eastAsia="Arial Unicode MS" w:hAnsi="Segoe UI" w:cs="Segoe UI"/>
          <w:b/>
          <w:bCs/>
          <w:spacing w:val="-4"/>
          <w:sz w:val="24"/>
          <w:szCs w:val="24"/>
        </w:rPr>
        <w:br w:type="page"/>
      </w:r>
    </w:p>
    <w:p w:rsidR="007C4E49" w:rsidRPr="005C365E" w:rsidRDefault="00031157" w:rsidP="005C365E">
      <w:pPr>
        <w:pStyle w:val="1"/>
        <w:kinsoku w:val="0"/>
        <w:overflowPunct w:val="0"/>
        <w:spacing w:before="128"/>
        <w:ind w:left="142" w:right="141"/>
        <w:rPr>
          <w:rFonts w:ascii="Times New Roman" w:hAnsi="Times New Roman" w:cs="Times New Roman"/>
          <w:color w:val="231F20"/>
          <w:sz w:val="28"/>
          <w:szCs w:val="28"/>
        </w:rPr>
      </w:pPr>
      <w:r w:rsidRPr="005C365E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group id="Группа 20" o:spid="_x0000_s1026" style="position:absolute;left:0;text-align:left;margin-left:17pt;margin-top:3.7pt;width:41.3pt;height:22.95pt;z-index:-251899904;mso-position-horizontal-relative:page" coordorigin="340,74" coordsize="826,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" o:allowincell="f">
            <v:shape id="Freeform 15" o:spid="_x0000_s1027" style="position:absolute;left:350;top:84;width:806;height:428;visibility:visible;mso-wrap-style:square;v-text-anchor:top" coordsize="806,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osUMIA&#10;AADbAAAADwAAAGRycy9kb3ducmV2LnhtbESPQYvCMBSE7wv+h/AEb2uqB3GrUVQUvKjY9bDHR/Ns&#10;g81LaaKt/94Iwh6HmfmGmS87W4kHNd44VjAaJiCIc6cNFwouv7vvKQgfkDVWjknBkzwsF72vOaba&#10;tXymRxYKESHsU1RQhlCnUvq8JIt+6Gri6F1dYzFE2RRSN9hGuK3kOEkm0qLhuFBiTZuS8lt2twoO&#10;lz/f/ujd82Qm6/O2trfsaBKlBv1uNQMRqAv/4U97rxWMR/D+En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ixQwgAAANsAAAAPAAAAAAAAAAAAAAAAAJgCAABkcnMvZG93&#10;bnJldi54bWxQSwUGAAAAAAQABAD1AAAAhwMAAAAA&#10;" path="m402,427r33,-1l467,424r32,-4l529,416r30,-6l587,403r27,-8l640,385r24,-10l687,364r21,-12l727,339r17,-13l760,311r13,-15l784,281r9,-17l799,248r4,-17l805,213r-2,-17l799,178r-6,-16l784,146,773,130,760,115,744,101,727,87,708,74,687,62,664,51,640,41,614,31,587,23,559,16,529,10,499,6,467,2,435,,402,,369,,337,2,305,6r-30,4l245,16r-28,7l190,31,164,41,140,51,117,62,96,74,77,87,60,101,44,115,31,130,20,146r-9,16l5,178,1,196,,213r1,18l5,248r6,16l20,281r11,15l44,311r16,15l77,339r19,13l117,364r23,11l164,385r26,10l217,403r28,7l275,416r30,4l337,424r32,2l402,427xe" filled="f" strokecolor="#231f20" strokeweight=".35275mm">
              <v:path arrowok="t" o:connecttype="custom" o:connectlocs="435,426;499,420;559,410;614,395;664,375;708,352;744,326;773,296;793,264;803,231;803,196;793,162;773,130;744,101;708,74;664,51;614,31;559,16;499,6;435,0;369,0;305,6;245,16;190,31;140,51;96,74;60,101;31,130;11,162;1,196;1,231;11,264;31,296;60,326;96,352;140,375;190,395;245,410;305,420;369,426" o:connectangles="0,0,0,0,0,0,0,0,0,0,0,0,0,0,0,0,0,0,0,0,0,0,0,0,0,0,0,0,0,0,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left:340;top:74;width:826;height:4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<v:textbox inset="0,0,0,0">
                <w:txbxContent>
                  <w:p w:rsidR="007C4E49" w:rsidRDefault="007C4E49" w:rsidP="007C4E49">
                    <w:pPr>
                      <w:pStyle w:val="a5"/>
                      <w:kinsoku w:val="0"/>
                      <w:overflowPunct w:val="0"/>
                      <w:spacing w:line="459" w:lineRule="exact"/>
                      <w:ind w:left="127"/>
                      <w:rPr>
                        <w:rFonts w:ascii="Segoe UI" w:hAnsi="Segoe UI" w:cs="Segoe UI"/>
                        <w:color w:val="000000"/>
                        <w:sz w:val="42"/>
                        <w:szCs w:val="42"/>
                      </w:rPr>
                    </w:pPr>
                    <w:r>
                      <w:rPr>
                        <w:rFonts w:ascii="Segoe UI" w:hAnsi="Segoe UI" w:cs="Segoe UI"/>
                        <w:b/>
                        <w:bCs/>
                        <w:color w:val="231F20"/>
                        <w:spacing w:val="-1"/>
                        <w:sz w:val="42"/>
                        <w:szCs w:val="42"/>
                      </w:rPr>
                      <w:t>RU</w:t>
                    </w:r>
                  </w:p>
                </w:txbxContent>
              </v:textbox>
            </v:shape>
            <w10:wrap anchorx="page"/>
          </v:group>
        </w:pict>
      </w:r>
      <w:r w:rsidR="007C4E49" w:rsidRPr="005C365E">
        <w:rPr>
          <w:rFonts w:ascii="Times New Roman" w:hAnsi="Times New Roman" w:cs="Times New Roman"/>
          <w:color w:val="231F20"/>
          <w:spacing w:val="-28"/>
          <w:sz w:val="28"/>
          <w:szCs w:val="28"/>
        </w:rPr>
        <w:t>Т</w:t>
      </w:r>
      <w:r w:rsidR="007C4E49" w:rsidRPr="005C365E">
        <w:rPr>
          <w:rFonts w:ascii="Times New Roman" w:hAnsi="Times New Roman" w:cs="Times New Roman"/>
          <w:color w:val="231F20"/>
          <w:sz w:val="28"/>
          <w:szCs w:val="28"/>
        </w:rPr>
        <w:t>ехнические ха</w:t>
      </w:r>
      <w:r w:rsidR="007C4E49"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р</w:t>
      </w:r>
      <w:r w:rsidR="007C4E49" w:rsidRPr="005C365E">
        <w:rPr>
          <w:rFonts w:ascii="Times New Roman" w:hAnsi="Times New Roman" w:cs="Times New Roman"/>
          <w:color w:val="231F20"/>
          <w:sz w:val="28"/>
          <w:szCs w:val="28"/>
        </w:rPr>
        <w:t>ак</w:t>
      </w:r>
      <w:r w:rsidR="007C4E49"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т</w:t>
      </w:r>
      <w:r w:rsidR="007C4E49" w:rsidRPr="005C365E">
        <w:rPr>
          <w:rFonts w:ascii="Times New Roman" w:hAnsi="Times New Roman" w:cs="Times New Roman"/>
          <w:color w:val="231F20"/>
          <w:sz w:val="28"/>
          <w:szCs w:val="28"/>
        </w:rPr>
        <w:t>еристики • Ру</w:t>
      </w:r>
      <w:r w:rsidR="007C4E49"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к</w:t>
      </w:r>
      <w:r w:rsidR="007C4E49" w:rsidRPr="005C365E">
        <w:rPr>
          <w:rFonts w:ascii="Times New Roman" w:hAnsi="Times New Roman" w:cs="Times New Roman"/>
          <w:color w:val="231F20"/>
          <w:sz w:val="28"/>
          <w:szCs w:val="28"/>
        </w:rPr>
        <w:t>ов</w:t>
      </w:r>
      <w:r w:rsidR="007C4E49"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о</w:t>
      </w:r>
      <w:r w:rsidR="007C4E49" w:rsidRPr="005C365E">
        <w:rPr>
          <w:rFonts w:ascii="Times New Roman" w:hAnsi="Times New Roman" w:cs="Times New Roman"/>
          <w:color w:val="231F20"/>
          <w:sz w:val="28"/>
          <w:szCs w:val="28"/>
        </w:rPr>
        <w:t>дство пользова</w:t>
      </w:r>
      <w:r w:rsidR="007C4E49"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т</w:t>
      </w:r>
      <w:r w:rsidR="007C4E49" w:rsidRPr="005C365E">
        <w:rPr>
          <w:rFonts w:ascii="Times New Roman" w:hAnsi="Times New Roman" w:cs="Times New Roman"/>
          <w:color w:val="231F20"/>
          <w:sz w:val="28"/>
          <w:szCs w:val="28"/>
        </w:rPr>
        <w:t xml:space="preserve">еля • </w:t>
      </w:r>
      <w:r w:rsidR="007C4E49" w:rsidRPr="005C365E">
        <w:rPr>
          <w:rFonts w:ascii="Times New Roman" w:hAnsi="Times New Roman" w:cs="Times New Roman"/>
          <w:color w:val="231F20"/>
          <w:spacing w:val="-29"/>
          <w:sz w:val="28"/>
          <w:szCs w:val="28"/>
        </w:rPr>
        <w:t>Г</w:t>
      </w:r>
      <w:r w:rsidR="007C4E49" w:rsidRPr="005C365E">
        <w:rPr>
          <w:rFonts w:ascii="Times New Roman" w:hAnsi="Times New Roman" w:cs="Times New Roman"/>
          <w:color w:val="231F20"/>
          <w:sz w:val="28"/>
          <w:szCs w:val="28"/>
        </w:rPr>
        <w:t>а</w:t>
      </w:r>
      <w:r w:rsidR="007C4E49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р</w:t>
      </w:r>
      <w:r w:rsidR="007C4E49" w:rsidRPr="005C365E">
        <w:rPr>
          <w:rFonts w:ascii="Times New Roman" w:hAnsi="Times New Roman" w:cs="Times New Roman"/>
          <w:color w:val="231F20"/>
          <w:sz w:val="28"/>
          <w:szCs w:val="28"/>
        </w:rPr>
        <w:t>антия</w:t>
      </w:r>
    </w:p>
    <w:p w:rsidR="007D36C0" w:rsidRPr="005C365E" w:rsidRDefault="007D36C0" w:rsidP="005C365E">
      <w:pPr>
        <w:spacing w:line="240" w:lineRule="auto"/>
        <w:ind w:left="142" w:right="141"/>
        <w:rPr>
          <w:sz w:val="28"/>
          <w:szCs w:val="28"/>
        </w:rPr>
      </w:pPr>
      <w:r w:rsidRPr="005C365E">
        <w:rPr>
          <w:rFonts w:ascii="Times New Roman" w:hAnsi="Times New Roman" w:cs="Times New Roman"/>
          <w:sz w:val="28"/>
          <w:szCs w:val="28"/>
        </w:rPr>
        <w:t>Технические характеристики</w:t>
      </w:r>
    </w:p>
    <w:p w:rsidR="007C4E49" w:rsidRPr="00176A83" w:rsidRDefault="007C4E49" w:rsidP="007C4E49">
      <w:pPr>
        <w:pStyle w:val="a5"/>
        <w:kinsoku w:val="0"/>
        <w:overflowPunct w:val="0"/>
        <w:spacing w:line="200" w:lineRule="atLeast"/>
        <w:ind w:left="280"/>
        <w:rPr>
          <w:rFonts w:ascii="Segoe UI" w:hAnsi="Segoe UI" w:cs="Segoe UI"/>
        </w:rPr>
      </w:pPr>
    </w:p>
    <w:tbl>
      <w:tblPr>
        <w:tblStyle w:val="ab"/>
        <w:tblW w:w="5220" w:type="pct"/>
        <w:tblInd w:w="-743" w:type="dxa"/>
        <w:tblLook w:val="04A0"/>
      </w:tblPr>
      <w:tblGrid>
        <w:gridCol w:w="1141"/>
        <w:gridCol w:w="3300"/>
        <w:gridCol w:w="3029"/>
        <w:gridCol w:w="1058"/>
        <w:gridCol w:w="1908"/>
      </w:tblGrid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b/>
                <w:sz w:val="24"/>
                <w:szCs w:val="24"/>
              </w:rPr>
              <w:t>Модель</w:t>
            </w:r>
          </w:p>
        </w:tc>
        <w:tc>
          <w:tcPr>
            <w:tcW w:w="1451" w:type="pct"/>
          </w:tcPr>
          <w:p w:rsidR="005C365E" w:rsidRPr="005C365E" w:rsidRDefault="005C365E" w:rsidP="005C365E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b/>
                <w:sz w:val="24"/>
                <w:szCs w:val="24"/>
              </w:rPr>
              <w:t>Рассчитан на кол-во чел.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b/>
                <w:sz w:val="24"/>
                <w:szCs w:val="24"/>
              </w:rPr>
              <w:t>Вес, кг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spacing w:before="11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b/>
                <w:sz w:val="24"/>
                <w:szCs w:val="24"/>
              </w:rPr>
              <w:t>Габариты,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5C365E">
              <w:rPr>
                <w:rFonts w:ascii="Times New Roman" w:hAnsi="Times New Roman" w:cs="Times New Roman"/>
                <w:b/>
                <w:sz w:val="24"/>
                <w:szCs w:val="24"/>
              </w:rPr>
              <w:t>мм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80804551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 120 3кВт/230В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850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80804552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 150 3кВт/230В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1005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80804554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 200 3кВт/230В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1255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80804556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 300 3кВт/230В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1370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80801610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 200 4,5кВт/400В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1255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80801810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 300 4,5кВт/400В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1370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8000952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SC 150 3кВт/230В+0,8м2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1005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8000954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SC 200 3кВт/230В+0,8м2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1255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8000956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SC 300 3кВт/230В+0,8м2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1370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800 0652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SX 150 2+2кВт/230В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1005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800 0654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SX 200 3+3кВт/230В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1255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800 0656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SX 300 3+3кВт/230В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1370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80802610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SX 200 3+3кВт/400В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1255</w:t>
            </w:r>
          </w:p>
        </w:tc>
      </w:tr>
      <w:tr w:rsidR="005C365E" w:rsidRPr="007D36C0" w:rsidTr="005C365E">
        <w:tc>
          <w:tcPr>
            <w:tcW w:w="54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80802820</w:t>
            </w:r>
          </w:p>
        </w:tc>
        <w:tc>
          <w:tcPr>
            <w:tcW w:w="158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SX 300 4,5+4,5кВт/400В</w:t>
            </w:r>
          </w:p>
        </w:tc>
        <w:tc>
          <w:tcPr>
            <w:tcW w:w="1451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:rsidR="005C365E" w:rsidRPr="005C365E" w:rsidRDefault="005C365E" w:rsidP="00EF5975">
            <w:pPr>
              <w:pStyle w:val="a5"/>
              <w:spacing w:before="11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14" w:type="pct"/>
          </w:tcPr>
          <w:p w:rsidR="005C365E" w:rsidRPr="005C365E" w:rsidRDefault="005C365E" w:rsidP="00EF5975">
            <w:pPr>
              <w:pStyle w:val="a5"/>
              <w:kinsoku w:val="0"/>
              <w:overflowPunct w:val="0"/>
              <w:spacing w:line="201" w:lineRule="exact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ø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5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>580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-4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z w:val="24"/>
                <w:szCs w:val="24"/>
              </w:rPr>
              <w:t xml:space="preserve">x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27"/>
                <w:sz w:val="24"/>
                <w:szCs w:val="24"/>
              </w:rPr>
              <w:t xml:space="preserve"> </w:t>
            </w:r>
            <w:r w:rsidRPr="005C365E">
              <w:rPr>
                <w:rFonts w:ascii="Times New Roman" w:eastAsia="Arial Unicode MS" w:hAnsi="Times New Roman" w:cs="Times New Roman"/>
                <w:color w:val="231F20"/>
                <w:spacing w:val="1"/>
                <w:sz w:val="24"/>
                <w:szCs w:val="24"/>
              </w:rPr>
              <w:t>1370</w:t>
            </w:r>
          </w:p>
        </w:tc>
      </w:tr>
    </w:tbl>
    <w:p w:rsidR="001F7540" w:rsidRDefault="001F7540" w:rsidP="007C4E49">
      <w:pPr>
        <w:jc w:val="center"/>
        <w:rPr>
          <w:sz w:val="16"/>
          <w:szCs w:val="16"/>
        </w:rPr>
      </w:pPr>
    </w:p>
    <w:p w:rsidR="007D36C0" w:rsidRPr="005C365E" w:rsidRDefault="007D36C0" w:rsidP="005C365E">
      <w:pPr>
        <w:pStyle w:val="a5"/>
        <w:kinsoku w:val="0"/>
        <w:overflowPunct w:val="0"/>
        <w:ind w:left="-567" w:right="47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b/>
          <w:bCs/>
          <w:color w:val="231F20"/>
          <w:spacing w:val="-6"/>
          <w:sz w:val="28"/>
          <w:szCs w:val="28"/>
        </w:rPr>
        <w:t>ВАЖНЫЕ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</w:rPr>
        <w:t>РЕКОМЕНДАЦИИ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</w:rPr>
        <w:t>ПО</w:t>
      </w:r>
      <w:r w:rsidRPr="005C365E">
        <w:rPr>
          <w:rFonts w:ascii="Times New Roman" w:hAnsi="Times New Roman" w:cs="Times New Roman"/>
          <w:b/>
          <w:bCs/>
          <w:color w:val="231F20"/>
          <w:spacing w:val="2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6"/>
          <w:sz w:val="28"/>
          <w:szCs w:val="28"/>
        </w:rPr>
        <w:t>МОНТАЖУ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7"/>
          <w:sz w:val="28"/>
          <w:szCs w:val="28"/>
        </w:rPr>
        <w:t>УСТРОЙСТВА:</w:t>
      </w:r>
    </w:p>
    <w:p w:rsidR="007D36C0" w:rsidRPr="005C365E" w:rsidRDefault="007D36C0" w:rsidP="005C365E">
      <w:pPr>
        <w:pStyle w:val="a5"/>
        <w:numPr>
          <w:ilvl w:val="0"/>
          <w:numId w:val="1"/>
        </w:numPr>
        <w:tabs>
          <w:tab w:val="left" w:pos="171"/>
        </w:tabs>
        <w:kinsoku w:val="0"/>
        <w:overflowPunct w:val="0"/>
        <w:ind w:left="-567" w:right="78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Водонагреватель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рекомендуется</w:t>
      </w:r>
      <w:r w:rsidRPr="005C365E">
        <w:rPr>
          <w:rFonts w:ascii="Times New Roman" w:hAnsi="Times New Roman" w:cs="Times New Roman"/>
          <w:color w:val="231F20"/>
          <w:spacing w:val="3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размещать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помещении,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оборудованном</w:t>
      </w:r>
      <w:r w:rsidRPr="005C365E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стоком.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противном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случае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необходимо</w:t>
      </w:r>
      <w:r w:rsidRPr="005C365E">
        <w:rPr>
          <w:rFonts w:ascii="Times New Roman" w:hAnsi="Times New Roman" w:cs="Times New Roman"/>
          <w:color w:val="231F20"/>
          <w:spacing w:val="41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установить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отсечной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клапан.</w:t>
      </w:r>
    </w:p>
    <w:p w:rsidR="007D36C0" w:rsidRPr="005C365E" w:rsidRDefault="007D36C0" w:rsidP="005C365E">
      <w:pPr>
        <w:pStyle w:val="a5"/>
        <w:numPr>
          <w:ilvl w:val="0"/>
          <w:numId w:val="1"/>
        </w:numPr>
        <w:tabs>
          <w:tab w:val="left" w:pos="171"/>
        </w:tabs>
        <w:kinsoku w:val="0"/>
        <w:overflowPunct w:val="0"/>
        <w:ind w:left="-567" w:right="85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Максимальное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давление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холодной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воды</w:t>
      </w:r>
      <w:r w:rsidRPr="005C365E">
        <w:rPr>
          <w:rFonts w:ascii="Times New Roman" w:hAnsi="Times New Roman" w:cs="Times New Roman"/>
          <w:color w:val="231F20"/>
          <w:spacing w:val="18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на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входе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составляет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6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бар.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Если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потребу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ется,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установите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редукционный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клапан.</w:t>
      </w:r>
    </w:p>
    <w:p w:rsidR="007D36C0" w:rsidRPr="005C365E" w:rsidRDefault="007D36C0" w:rsidP="005C365E">
      <w:pPr>
        <w:pStyle w:val="a5"/>
        <w:numPr>
          <w:ilvl w:val="0"/>
          <w:numId w:val="1"/>
        </w:numPr>
        <w:tabs>
          <w:tab w:val="left" w:pos="171"/>
        </w:tabs>
        <w:kinsoku w:val="0"/>
        <w:overflowPunct w:val="0"/>
        <w:ind w:left="-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Переливная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труба,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идущая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предохрани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тельного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клапана,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должна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иметь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внутрен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ний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диаметр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не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менее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18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мм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выводиться</w:t>
      </w:r>
      <w:r w:rsidRPr="005C365E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стоку,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по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возможности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под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уклоном.</w:t>
      </w:r>
    </w:p>
    <w:p w:rsidR="007D36C0" w:rsidRPr="005C365E" w:rsidRDefault="007D36C0" w:rsidP="005C365E">
      <w:pPr>
        <w:pStyle w:val="a5"/>
        <w:kinsoku w:val="0"/>
        <w:overflowPunct w:val="0"/>
        <w:ind w:left="-567" w:right="91"/>
        <w:jc w:val="both"/>
        <w:rPr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Внимание: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изготовитель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несет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ответствен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ность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за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все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косвенные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убытки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только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при</w:t>
      </w:r>
      <w:r w:rsidRPr="005C365E">
        <w:rPr>
          <w:rFonts w:ascii="Times New Roman" w:hAnsi="Times New Roman" w:cs="Times New Roman"/>
          <w:color w:val="231F20"/>
          <w:spacing w:val="2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условии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соблюдения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вышеуказанных</w:t>
      </w:r>
      <w:r w:rsidRPr="005C365E">
        <w:rPr>
          <w:rFonts w:ascii="Times New Roman" w:hAnsi="Times New Roman" w:cs="Times New Roman"/>
          <w:color w:val="231F20"/>
          <w:spacing w:val="2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требований.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Компания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OSO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рекомендует,</w:t>
      </w:r>
      <w:r w:rsidRPr="005C365E">
        <w:rPr>
          <w:rFonts w:ascii="Times New Roman" w:hAnsi="Times New Roman" w:cs="Times New Roman"/>
          <w:color w:val="231F20"/>
          <w:spacing w:val="4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чтобы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монтаж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водонагревателя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выполнялся</w:t>
      </w:r>
      <w:r w:rsidRPr="005C365E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уполномоченным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персоналом.</w:t>
      </w:r>
    </w:p>
    <w:p w:rsidR="005C365E" w:rsidRDefault="005C365E">
      <w:r>
        <w:br w:type="page"/>
      </w:r>
    </w:p>
    <w:p w:rsidR="00CA417E" w:rsidRPr="005C365E" w:rsidRDefault="00CA417E" w:rsidP="005C365E">
      <w:pPr>
        <w:ind w:left="-567"/>
        <w:rPr>
          <w:rFonts w:ascii="Times New Roman" w:hAnsi="Times New Roman" w:cs="Times New Roman"/>
          <w:sz w:val="28"/>
          <w:szCs w:val="28"/>
        </w:rPr>
      </w:pPr>
      <w:r w:rsidRPr="005C365E">
        <w:rPr>
          <w:rFonts w:ascii="Times New Roman" w:hAnsi="Times New Roman" w:cs="Times New Roman"/>
          <w:sz w:val="28"/>
          <w:szCs w:val="28"/>
        </w:rPr>
        <w:lastRenderedPageBreak/>
        <w:t xml:space="preserve">Руководство пользователя </w:t>
      </w:r>
    </w:p>
    <w:p w:rsidR="00CA417E" w:rsidRPr="005C365E" w:rsidRDefault="005C365E" w:rsidP="005C365E">
      <w:pPr>
        <w:pStyle w:val="a5"/>
        <w:numPr>
          <w:ilvl w:val="0"/>
          <w:numId w:val="2"/>
        </w:numPr>
        <w:kinsoku w:val="0"/>
        <w:overflowPunct w:val="0"/>
        <w:spacing w:before="38"/>
        <w:ind w:left="2835"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231F20"/>
          <w:spacing w:val="-4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-431800</wp:posOffset>
            </wp:positionH>
            <wp:positionV relativeFrom="paragraph">
              <wp:posOffset>6985</wp:posOffset>
            </wp:positionV>
            <wp:extent cx="1856740" cy="2766695"/>
            <wp:effectExtent l="19050" t="0" r="0" b="0"/>
            <wp:wrapSquare wrapText="bothSides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A417E"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>Важно:</w:t>
      </w:r>
      <w:r w:rsidR="00CA417E" w:rsidRPr="005C365E">
        <w:rPr>
          <w:rFonts w:ascii="Times New Roman" w:hAnsi="Times New Roman" w:cs="Times New Roman"/>
          <w:b/>
          <w:bCs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Заполнить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водой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перед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включением!</w:t>
      </w:r>
    </w:p>
    <w:p w:rsidR="00CA417E" w:rsidRPr="005C365E" w:rsidRDefault="00CA417E" w:rsidP="005C365E">
      <w:pPr>
        <w:pStyle w:val="a5"/>
        <w:numPr>
          <w:ilvl w:val="0"/>
          <w:numId w:val="2"/>
        </w:numPr>
        <w:kinsoku w:val="0"/>
        <w:overflowPunct w:val="0"/>
        <w:ind w:left="2835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>Наполнение:</w:t>
      </w:r>
      <w:r w:rsidRPr="005C365E">
        <w:rPr>
          <w:rFonts w:ascii="Times New Roman" w:hAnsi="Times New Roman" w:cs="Times New Roman"/>
          <w:b/>
          <w:bCs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Открыть</w:t>
      </w:r>
      <w:r w:rsidRPr="005C365E">
        <w:rPr>
          <w:rFonts w:ascii="Times New Roman" w:hAnsi="Times New Roman" w:cs="Times New Roman"/>
          <w:color w:val="231F20"/>
          <w:spacing w:val="-1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A</w:t>
      </w:r>
      <w:r w:rsidRPr="005C365E">
        <w:rPr>
          <w:rFonts w:ascii="Times New Roman" w:hAnsi="Times New Roman" w:cs="Times New Roman"/>
          <w:color w:val="231F20"/>
          <w:spacing w:val="25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полностью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по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направлению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“+”</w:t>
      </w:r>
    </w:p>
    <w:p w:rsidR="00CA417E" w:rsidRPr="005C365E" w:rsidRDefault="00CA417E" w:rsidP="005C365E">
      <w:pPr>
        <w:pStyle w:val="a5"/>
        <w:numPr>
          <w:ilvl w:val="0"/>
          <w:numId w:val="2"/>
        </w:numPr>
        <w:kinsoku w:val="0"/>
        <w:overflowPunct w:val="0"/>
        <w:ind w:left="2835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</w:rPr>
        <w:t>Регулировка</w:t>
      </w:r>
      <w:r w:rsidRPr="005C365E">
        <w:rPr>
          <w:rFonts w:ascii="Times New Roman" w:hAnsi="Times New Roman" w:cs="Times New Roman"/>
          <w:b/>
          <w:bCs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>температуры</w:t>
      </w:r>
      <w:r w:rsidRPr="005C365E">
        <w:rPr>
          <w:rFonts w:ascii="Times New Roman" w:hAnsi="Times New Roman" w:cs="Times New Roman"/>
          <w:b/>
          <w:bCs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>гор.</w:t>
      </w:r>
      <w:r w:rsidRPr="005C365E">
        <w:rPr>
          <w:rFonts w:ascii="Times New Roman" w:hAnsi="Times New Roman" w:cs="Times New Roman"/>
          <w:b/>
          <w:bCs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>воды:</w:t>
      </w:r>
      <w:r w:rsidRPr="005C365E">
        <w:rPr>
          <w:rFonts w:ascii="Times New Roman" w:hAnsi="Times New Roman" w:cs="Times New Roman"/>
          <w:b/>
          <w:bCs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См.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схему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</w:p>
    <w:p w:rsidR="00CA417E" w:rsidRPr="005C365E" w:rsidRDefault="00CA417E" w:rsidP="005C365E">
      <w:pPr>
        <w:pStyle w:val="7"/>
        <w:kinsoku w:val="0"/>
        <w:overflowPunct w:val="0"/>
        <w:spacing w:before="96" w:line="240" w:lineRule="auto"/>
        <w:ind w:left="2835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Слив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воды:</w:t>
      </w:r>
    </w:p>
    <w:p w:rsidR="00CA417E" w:rsidRPr="005C365E" w:rsidRDefault="00CA417E" w:rsidP="005C365E">
      <w:pPr>
        <w:pStyle w:val="a5"/>
        <w:numPr>
          <w:ilvl w:val="0"/>
          <w:numId w:val="4"/>
        </w:numPr>
        <w:tabs>
          <w:tab w:val="left" w:pos="471"/>
        </w:tabs>
        <w:kinsoku w:val="0"/>
        <w:overflowPunct w:val="0"/>
        <w:ind w:left="2835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Отключите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электропитание</w:t>
      </w:r>
    </w:p>
    <w:p w:rsidR="00CA417E" w:rsidRPr="005C365E" w:rsidRDefault="00CA417E" w:rsidP="005C365E">
      <w:pPr>
        <w:pStyle w:val="a5"/>
        <w:numPr>
          <w:ilvl w:val="0"/>
          <w:numId w:val="4"/>
        </w:numPr>
        <w:tabs>
          <w:tab w:val="left" w:pos="469"/>
        </w:tabs>
        <w:kinsoku w:val="0"/>
        <w:overflowPunct w:val="0"/>
        <w:ind w:left="2835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Закройте</w:t>
      </w:r>
      <w:r w:rsidRPr="005C365E">
        <w:rPr>
          <w:rFonts w:ascii="Times New Roman" w:hAnsi="Times New Roman" w:cs="Times New Roman"/>
          <w:color w:val="231F20"/>
          <w:spacing w:val="-1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A,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повернув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его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до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отказа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по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направлению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“-”</w:t>
      </w:r>
    </w:p>
    <w:p w:rsidR="00CA417E" w:rsidRPr="005C365E" w:rsidRDefault="00CA417E" w:rsidP="005C365E">
      <w:pPr>
        <w:pStyle w:val="a5"/>
        <w:numPr>
          <w:ilvl w:val="0"/>
          <w:numId w:val="4"/>
        </w:numPr>
        <w:tabs>
          <w:tab w:val="left" w:pos="471"/>
        </w:tabs>
        <w:kinsoku w:val="0"/>
        <w:overflowPunct w:val="0"/>
        <w:ind w:left="2835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Откройте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F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до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поднятого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положения</w:t>
      </w:r>
    </w:p>
    <w:p w:rsidR="00CA417E" w:rsidRPr="005C365E" w:rsidRDefault="00CA417E" w:rsidP="005C365E">
      <w:pPr>
        <w:pStyle w:val="a5"/>
        <w:numPr>
          <w:ilvl w:val="0"/>
          <w:numId w:val="4"/>
        </w:numPr>
        <w:tabs>
          <w:tab w:val="left" w:pos="469"/>
        </w:tabs>
        <w:kinsoku w:val="0"/>
        <w:overflowPunct w:val="0"/>
        <w:spacing w:before="14"/>
        <w:ind w:left="2835" w:right="213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Откройте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краны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горячей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воды,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убедитесь,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что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вода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вытекает</w:t>
      </w:r>
      <w:r w:rsidRPr="005C365E">
        <w:rPr>
          <w:rFonts w:ascii="Times New Roman" w:hAnsi="Times New Roman" w:cs="Times New Roman"/>
          <w:color w:val="231F20"/>
          <w:spacing w:val="3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из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11"/>
          <w:sz w:val="28"/>
          <w:szCs w:val="28"/>
        </w:rPr>
        <w:t>F.</w:t>
      </w:r>
    </w:p>
    <w:p w:rsidR="00CA417E" w:rsidRPr="005C365E" w:rsidRDefault="00CA417E" w:rsidP="005C365E">
      <w:pPr>
        <w:pStyle w:val="7"/>
        <w:kinsoku w:val="0"/>
        <w:overflowPunct w:val="0"/>
        <w:spacing w:before="104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Устранение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неисправностей:</w:t>
      </w:r>
    </w:p>
    <w:p w:rsidR="00CA417E" w:rsidRPr="005C365E" w:rsidRDefault="00CA417E" w:rsidP="005C365E">
      <w:pPr>
        <w:pStyle w:val="a5"/>
        <w:numPr>
          <w:ilvl w:val="0"/>
          <w:numId w:val="3"/>
        </w:numPr>
        <w:tabs>
          <w:tab w:val="left" w:pos="471"/>
        </w:tabs>
        <w:kinsoku w:val="0"/>
        <w:overflowPunct w:val="0"/>
        <w:spacing w:before="14"/>
        <w:ind w:left="0" w:right="723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Недостаточно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горячей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воды:</w:t>
      </w:r>
      <w:r w:rsidRPr="005C365E">
        <w:rPr>
          <w:rFonts w:ascii="Times New Roman" w:hAnsi="Times New Roman" w:cs="Times New Roman"/>
          <w:color w:val="231F20"/>
          <w:spacing w:val="34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Открыть</w:t>
      </w:r>
      <w:r w:rsidRPr="005C365E">
        <w:rPr>
          <w:rFonts w:ascii="Times New Roman" w:hAnsi="Times New Roman" w:cs="Times New Roman"/>
          <w:color w:val="231F20"/>
          <w:spacing w:val="-1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A</w:t>
      </w:r>
      <w:r w:rsidRPr="005C365E">
        <w:rPr>
          <w:rFonts w:ascii="Times New Roman" w:hAnsi="Times New Roman" w:cs="Times New Roman"/>
          <w:color w:val="231F20"/>
          <w:spacing w:val="25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до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отказа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по</w:t>
      </w:r>
      <w:r w:rsidRPr="005C365E">
        <w:rPr>
          <w:rFonts w:ascii="Times New Roman" w:hAnsi="Times New Roman" w:cs="Times New Roman"/>
          <w:color w:val="231F20"/>
          <w:spacing w:val="2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направлению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+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Повысить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значение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температуры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на</w:t>
      </w:r>
      <w:r w:rsidRPr="005C365E">
        <w:rPr>
          <w:rFonts w:ascii="Times New Roman" w:hAnsi="Times New Roman" w:cs="Times New Roman"/>
          <w:color w:val="231F20"/>
          <w:spacing w:val="24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термостате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D.</w:t>
      </w:r>
    </w:p>
    <w:p w:rsidR="00CA417E" w:rsidRPr="005C365E" w:rsidRDefault="00CA417E" w:rsidP="005C365E">
      <w:pPr>
        <w:pStyle w:val="a5"/>
        <w:kinsoku w:val="0"/>
        <w:overflowPunct w:val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Проверить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трубы,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фитинги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вентили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на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предмет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протечки.</w:t>
      </w:r>
    </w:p>
    <w:p w:rsidR="00CA417E" w:rsidRPr="005C365E" w:rsidRDefault="00CA417E" w:rsidP="005C365E">
      <w:pPr>
        <w:pStyle w:val="a5"/>
        <w:numPr>
          <w:ilvl w:val="0"/>
          <w:numId w:val="3"/>
        </w:numPr>
        <w:tabs>
          <w:tab w:val="left" w:pos="471"/>
        </w:tabs>
        <w:kinsoku w:val="0"/>
        <w:overflowPunct w:val="0"/>
        <w:spacing w:before="14"/>
        <w:ind w:left="0" w:right="407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Нет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горячей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воды: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Проверить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электропитание.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Нажать</w:t>
      </w:r>
      <w:r w:rsidRPr="005C365E">
        <w:rPr>
          <w:rFonts w:ascii="Times New Roman" w:hAnsi="Times New Roman" w:cs="Times New Roman"/>
          <w:color w:val="231F20"/>
          <w:spacing w:val="18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красную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кнопку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сброса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C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повернуть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D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вниз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прибл.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на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5°.</w:t>
      </w:r>
      <w:r w:rsidRPr="005C365E">
        <w:rPr>
          <w:rFonts w:ascii="Times New Roman" w:hAnsi="Times New Roman" w:cs="Times New Roman"/>
          <w:color w:val="231F20"/>
          <w:spacing w:val="2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Установить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крышку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электрической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коробки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на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место.</w:t>
      </w:r>
    </w:p>
    <w:p w:rsidR="00CA417E" w:rsidRPr="005C365E" w:rsidRDefault="00CA417E" w:rsidP="005C365E">
      <w:pPr>
        <w:pStyle w:val="a5"/>
        <w:kinsoku w:val="0"/>
        <w:overflowPunct w:val="0"/>
        <w:ind w:left="0" w:right="213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Если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после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этого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горячая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вода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не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идёт,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обратитесь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5C365E">
        <w:rPr>
          <w:rFonts w:ascii="Times New Roman" w:hAnsi="Times New Roman" w:cs="Times New Roman"/>
          <w:color w:val="231F20"/>
          <w:spacing w:val="2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авторизованному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установщику.</w:t>
      </w:r>
    </w:p>
    <w:p w:rsidR="00CA417E" w:rsidRPr="005C365E" w:rsidRDefault="005C365E" w:rsidP="005C365E">
      <w:pPr>
        <w:pStyle w:val="a5"/>
        <w:numPr>
          <w:ilvl w:val="0"/>
          <w:numId w:val="3"/>
        </w:numPr>
        <w:tabs>
          <w:tab w:val="left" w:pos="471"/>
        </w:tabs>
        <w:kinsoku w:val="0"/>
        <w:overflowPunct w:val="0"/>
        <w:ind w:left="0" w:right="887"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231F20"/>
          <w:spacing w:val="-2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3201670</wp:posOffset>
            </wp:positionH>
            <wp:positionV relativeFrom="paragraph">
              <wp:posOffset>300355</wp:posOffset>
            </wp:positionV>
            <wp:extent cx="2973070" cy="4358005"/>
            <wp:effectExtent l="19050" t="0" r="0" b="0"/>
            <wp:wrapSquare wrapText="bothSides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435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A417E"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Из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z w:val="28"/>
          <w:szCs w:val="28"/>
        </w:rPr>
        <w:t>F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капает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вода: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Это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происходит,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3"/>
          <w:sz w:val="28"/>
          <w:szCs w:val="28"/>
        </w:rPr>
        <w:t>если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установлен</w:t>
      </w:r>
      <w:r w:rsidR="00CA417E" w:rsidRPr="005C365E">
        <w:rPr>
          <w:rFonts w:ascii="Times New Roman" w:hAnsi="Times New Roman" w:cs="Times New Roman"/>
          <w:color w:val="231F20"/>
          <w:spacing w:val="23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редукционный</w:t>
      </w:r>
      <w:r w:rsidR="00CA417E"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="00CA417E"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клапан.</w:t>
      </w:r>
    </w:p>
    <w:p w:rsidR="005C365E" w:rsidRPr="005C365E" w:rsidRDefault="005C365E" w:rsidP="005C365E">
      <w:pPr>
        <w:pStyle w:val="a5"/>
        <w:numPr>
          <w:ilvl w:val="0"/>
          <w:numId w:val="3"/>
        </w:numPr>
        <w:tabs>
          <w:tab w:val="left" w:pos="471"/>
        </w:tabs>
        <w:kinsoku w:val="0"/>
        <w:overflowPunct w:val="0"/>
        <w:ind w:left="0" w:right="887"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CA417E" w:rsidRPr="005C365E" w:rsidRDefault="00CA417E" w:rsidP="005C365E">
      <w:pPr>
        <w:pStyle w:val="a5"/>
        <w:numPr>
          <w:ilvl w:val="0"/>
          <w:numId w:val="3"/>
        </w:numPr>
        <w:tabs>
          <w:tab w:val="left" w:pos="471"/>
        </w:tabs>
        <w:kinsoku w:val="0"/>
        <w:overflowPunct w:val="0"/>
        <w:ind w:left="0" w:right="184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Из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F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капает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вода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после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слива: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Откройте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F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на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1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минуту,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затем</w:t>
      </w:r>
      <w:r w:rsidRPr="005C365E">
        <w:rPr>
          <w:rFonts w:ascii="Times New Roman" w:hAnsi="Times New Roman" w:cs="Times New Roman"/>
          <w:color w:val="231F20"/>
          <w:spacing w:val="3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быстро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закройте.</w:t>
      </w:r>
    </w:p>
    <w:p w:rsidR="00CA417E" w:rsidRPr="005C365E" w:rsidRDefault="00CA417E" w:rsidP="005C365E">
      <w:pPr>
        <w:pStyle w:val="a5"/>
        <w:kinsoku w:val="0"/>
        <w:overflowPunct w:val="0"/>
        <w:ind w:left="0" w:right="213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Если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F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8"/>
          <w:sz w:val="28"/>
          <w:szCs w:val="28"/>
        </w:rPr>
        <w:t>продолжает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протекать: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Закройте</w:t>
      </w:r>
      <w:r w:rsidRPr="005C365E">
        <w:rPr>
          <w:rFonts w:ascii="Times New Roman" w:hAnsi="Times New Roman" w:cs="Times New Roman"/>
          <w:color w:val="231F20"/>
          <w:spacing w:val="-22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A.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9"/>
          <w:sz w:val="28"/>
          <w:szCs w:val="28"/>
        </w:rPr>
        <w:t>Выньте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ручку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F,</w:t>
      </w:r>
      <w:r w:rsidRPr="005C365E">
        <w:rPr>
          <w:rFonts w:ascii="Times New Roman" w:hAnsi="Times New Roman" w:cs="Times New Roman"/>
          <w:color w:val="231F20"/>
          <w:spacing w:val="4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очистите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мембрану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внутреннюю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часть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клапана,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установите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F.</w:t>
      </w:r>
    </w:p>
    <w:p w:rsidR="00CA417E" w:rsidRPr="00C765D3" w:rsidRDefault="00CA417E" w:rsidP="005C365E">
      <w:pPr>
        <w:pStyle w:val="a5"/>
        <w:numPr>
          <w:ilvl w:val="0"/>
          <w:numId w:val="3"/>
        </w:numPr>
        <w:tabs>
          <w:tab w:val="left" w:pos="471"/>
        </w:tabs>
        <w:kinsoku w:val="0"/>
        <w:overflowPunct w:val="0"/>
        <w:ind w:left="0" w:firstLine="0"/>
        <w:rPr>
          <w:rFonts w:ascii="Times New Roman" w:hAnsi="Times New Roman" w:cs="Times New Roman"/>
          <w:color w:val="000000"/>
          <w:sz w:val="18"/>
          <w:szCs w:val="18"/>
        </w:rPr>
      </w:pP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Вода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на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полу: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Проверить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>соединения</w:t>
      </w:r>
      <w:r w:rsidRPr="005C365E">
        <w:rPr>
          <w:rFonts w:ascii="Times New Roman" w:hAnsi="Times New Roman" w:cs="Times New Roman"/>
          <w:color w:val="231F20"/>
          <w:spacing w:val="-22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A,</w:t>
      </w:r>
      <w:r w:rsidRPr="005C365E">
        <w:rPr>
          <w:rFonts w:ascii="Times New Roman" w:hAnsi="Times New Roman" w:cs="Times New Roman"/>
          <w:color w:val="231F20"/>
          <w:spacing w:val="24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E</w:t>
      </w:r>
      <w:r w:rsidRPr="005C365E">
        <w:rPr>
          <w:rFonts w:ascii="Times New Roman" w:hAnsi="Times New Roman" w:cs="Times New Roman"/>
          <w:color w:val="231F20"/>
          <w:spacing w:val="24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5C365E">
        <w:rPr>
          <w:rFonts w:ascii="Times New Roman" w:hAnsi="Times New Roman" w:cs="Times New Roman"/>
          <w:color w:val="231F20"/>
          <w:spacing w:val="25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13"/>
          <w:sz w:val="28"/>
          <w:szCs w:val="28"/>
        </w:rPr>
        <w:t>F.</w:t>
      </w:r>
    </w:p>
    <w:p w:rsidR="006434FA" w:rsidRDefault="006434FA" w:rsidP="005C365E">
      <w:pPr>
        <w:tabs>
          <w:tab w:val="left" w:pos="7020"/>
        </w:tabs>
      </w:pPr>
      <w:r>
        <w:tab/>
      </w:r>
    </w:p>
    <w:p w:rsidR="007C4E49" w:rsidRPr="005C365E" w:rsidRDefault="006434FA" w:rsidP="006434FA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  <w:r w:rsidRPr="005C365E">
        <w:rPr>
          <w:rFonts w:ascii="Times New Roman" w:hAnsi="Times New Roman" w:cs="Times New Roman"/>
          <w:sz w:val="28"/>
          <w:szCs w:val="28"/>
        </w:rPr>
        <w:t>Устанавливается вертикально</w:t>
      </w:r>
    </w:p>
    <w:p w:rsidR="006434FA" w:rsidRPr="005C365E" w:rsidRDefault="006434FA" w:rsidP="005C365E">
      <w:pPr>
        <w:pStyle w:val="7"/>
        <w:kinsoku w:val="0"/>
        <w:overflowPunct w:val="0"/>
        <w:spacing w:before="54" w:line="240" w:lineRule="auto"/>
        <w:ind w:right="8221"/>
        <w:jc w:val="right"/>
        <w:rPr>
          <w:rFonts w:ascii="Times New Roman" w:hAnsi="Times New Roman" w:cs="Times New Roman"/>
          <w:color w:val="231F20"/>
          <w:spacing w:val="-8"/>
          <w:w w:val="95"/>
          <w:sz w:val="28"/>
          <w:szCs w:val="28"/>
          <w:lang w:val="en-US"/>
        </w:rPr>
      </w:pPr>
      <w:r w:rsidRPr="005C365E">
        <w:rPr>
          <w:rFonts w:ascii="Times New Roman" w:hAnsi="Times New Roman" w:cs="Times New Roman"/>
          <w:color w:val="231F20"/>
          <w:spacing w:val="-8"/>
          <w:w w:val="95"/>
          <w:sz w:val="28"/>
          <w:szCs w:val="28"/>
        </w:rPr>
        <w:t>Размещение</w:t>
      </w:r>
    </w:p>
    <w:p w:rsidR="006434FA" w:rsidRPr="005C365E" w:rsidRDefault="005C365E" w:rsidP="005C365E">
      <w:pPr>
        <w:pStyle w:val="a5"/>
        <w:kinsoku w:val="0"/>
        <w:overflowPunct w:val="0"/>
        <w:spacing w:before="36"/>
        <w:ind w:left="0" w:right="39"/>
        <w:rPr>
          <w:sz w:val="28"/>
          <w:szCs w:val="28"/>
        </w:rPr>
      </w:pPr>
      <w:r w:rsidRPr="005C365E">
        <w:rPr>
          <w:rFonts w:ascii="Times New Roman" w:eastAsia="Arial Unicode MS" w:hAnsi="Times New Roman" w:cs="Times New Roman"/>
          <w:color w:val="231F20"/>
          <w:spacing w:val="-8"/>
          <w:w w:val="95"/>
          <w:sz w:val="28"/>
          <w:szCs w:val="28"/>
        </w:rPr>
        <w:t>Р</w:t>
      </w:r>
      <w:r w:rsidRPr="005C365E">
        <w:rPr>
          <w:rFonts w:ascii="Times New Roman" w:eastAsia="Arial Unicode MS" w:hAnsi="Times New Roman" w:cs="Times New Roman"/>
          <w:color w:val="231F20"/>
          <w:spacing w:val="-7"/>
          <w:w w:val="95"/>
          <w:sz w:val="28"/>
          <w:szCs w:val="28"/>
        </w:rPr>
        <w:t>азместит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w w:val="95"/>
          <w:sz w:val="28"/>
          <w:szCs w:val="28"/>
        </w:rPr>
        <w:t>Р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7"/>
          <w:w w:val="95"/>
          <w:sz w:val="28"/>
          <w:szCs w:val="28"/>
        </w:rPr>
        <w:t>азместить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9"/>
          <w:w w:val="95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4"/>
          <w:w w:val="95"/>
          <w:sz w:val="28"/>
          <w:szCs w:val="28"/>
        </w:rPr>
        <w:t>на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9"/>
          <w:w w:val="95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w w:val="95"/>
          <w:sz w:val="28"/>
          <w:szCs w:val="28"/>
        </w:rPr>
        <w:t>полу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10"/>
          <w:w w:val="95"/>
          <w:sz w:val="28"/>
          <w:szCs w:val="28"/>
        </w:rPr>
        <w:t>,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w w:val="95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9"/>
          <w:w w:val="95"/>
          <w:sz w:val="28"/>
          <w:szCs w:val="28"/>
        </w:rPr>
        <w:t>зат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w w:val="95"/>
          <w:sz w:val="28"/>
          <w:szCs w:val="28"/>
        </w:rPr>
        <w:t>ем</w:t>
      </w:r>
      <w:r w:rsidR="006434FA" w:rsidRPr="005C365E">
        <w:rPr>
          <w:rFonts w:ascii="Times New Roman" w:eastAsia="Arial Unicode MS" w:hAnsi="Times New Roman" w:cs="Times New Roman"/>
          <w:color w:val="231F20"/>
          <w:spacing w:val="23"/>
          <w:w w:val="98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установить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в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17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строг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о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17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вертикаль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ное</w:t>
      </w:r>
      <w:r w:rsidR="006434FA" w:rsidRPr="005C365E">
        <w:rPr>
          <w:rFonts w:ascii="Times New Roman" w:eastAsia="Arial Unicode MS" w:hAnsi="Times New Roman" w:cs="Times New Roman"/>
          <w:color w:val="231F20"/>
          <w:spacing w:val="3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полож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ение</w:t>
      </w:r>
      <w:r w:rsidR="006434FA" w:rsidRPr="005C365E">
        <w:rPr>
          <w:rFonts w:ascii="Times New Roman" w:eastAsia="Arial Unicode MS" w:hAnsi="Times New Roman" w:cs="Times New Roman"/>
          <w:color w:val="231F20"/>
          <w:spacing w:val="4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при</w:t>
      </w:r>
      <w:r w:rsidR="006434FA" w:rsidRPr="005C365E">
        <w:rPr>
          <w:rFonts w:ascii="Times New Roman" w:eastAsia="Arial Unicode MS" w:hAnsi="Times New Roman" w:cs="Times New Roman"/>
          <w:color w:val="231F20"/>
          <w:spacing w:val="4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помощи</w:t>
      </w:r>
      <w:r w:rsidR="006434FA" w:rsidRPr="005C365E">
        <w:rPr>
          <w:rFonts w:ascii="Times New Roman" w:eastAsia="Arial Unicode MS" w:hAnsi="Times New Roman" w:cs="Times New Roman"/>
          <w:color w:val="231F20"/>
          <w:spacing w:val="17"/>
          <w:w w:val="103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>регулируемых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6"/>
          <w:sz w:val="28"/>
          <w:szCs w:val="28"/>
        </w:rPr>
        <w:t xml:space="preserve"> ножек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,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6"/>
          <w:sz w:val="28"/>
          <w:szCs w:val="28"/>
        </w:rPr>
        <w:t>смонти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рованных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26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на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26"/>
          <w:sz w:val="28"/>
          <w:szCs w:val="28"/>
        </w:rPr>
        <w:t xml:space="preserve"> </w:t>
      </w:r>
      <w:r w:rsidR="006434FA"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>заводе.</w:t>
      </w:r>
    </w:p>
    <w:p w:rsidR="006434FA" w:rsidRPr="005C365E" w:rsidRDefault="006434FA" w:rsidP="005C365E">
      <w:pPr>
        <w:pStyle w:val="a5"/>
        <w:kinsoku w:val="0"/>
        <w:overflowPunct w:val="0"/>
        <w:ind w:left="0" w:right="333"/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</w:pPr>
      <w:r w:rsidRPr="005C365E">
        <w:rPr>
          <w:rFonts w:ascii="Times New Roman" w:eastAsia="Arial Unicode MS" w:hAnsi="Times New Roman" w:cs="Times New Roman"/>
          <w:color w:val="231F20"/>
          <w:spacing w:val="-8"/>
          <w:w w:val="95"/>
          <w:sz w:val="28"/>
          <w:szCs w:val="28"/>
        </w:rPr>
        <w:t>Во</w:t>
      </w:r>
      <w:r w:rsidRPr="005C365E">
        <w:rPr>
          <w:rFonts w:ascii="Times New Roman" w:eastAsia="Arial Unicode MS" w:hAnsi="Times New Roman" w:cs="Times New Roman"/>
          <w:color w:val="231F20"/>
          <w:spacing w:val="-7"/>
          <w:w w:val="95"/>
          <w:sz w:val="28"/>
          <w:szCs w:val="28"/>
        </w:rPr>
        <w:t>донагреват</w:t>
      </w:r>
      <w:r w:rsidRPr="005C365E">
        <w:rPr>
          <w:rFonts w:ascii="Times New Roman" w:eastAsia="Arial Unicode MS" w:hAnsi="Times New Roman" w:cs="Times New Roman"/>
          <w:color w:val="231F20"/>
          <w:spacing w:val="-8"/>
          <w:w w:val="95"/>
          <w:sz w:val="28"/>
          <w:szCs w:val="28"/>
        </w:rPr>
        <w:t>ель</w:t>
      </w:r>
      <w:r w:rsidRPr="005C365E">
        <w:rPr>
          <w:rFonts w:ascii="Times New Roman" w:eastAsia="Arial Unicode MS" w:hAnsi="Times New Roman" w:cs="Times New Roman"/>
          <w:color w:val="231F20"/>
          <w:w w:val="9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22"/>
          <w:w w:val="9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7"/>
          <w:w w:val="95"/>
          <w:sz w:val="28"/>
          <w:szCs w:val="28"/>
        </w:rPr>
        <w:t>предпочти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тельно</w:t>
      </w:r>
      <w:r w:rsidRPr="005C365E">
        <w:rPr>
          <w:rFonts w:ascii="Times New Roman" w:eastAsia="Arial Unicode MS" w:hAnsi="Times New Roman" w:cs="Times New Roman"/>
          <w:color w:val="231F20"/>
          <w:spacing w:val="-21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р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азмещать</w:t>
      </w:r>
      <w:r w:rsidRPr="005C365E">
        <w:rPr>
          <w:rFonts w:ascii="Times New Roman" w:eastAsia="Arial Unicode MS" w:hAnsi="Times New Roman" w:cs="Times New Roman"/>
          <w:color w:val="231F20"/>
          <w:spacing w:val="-20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в</w:t>
      </w:r>
      <w:r w:rsidRPr="005C365E">
        <w:rPr>
          <w:rFonts w:ascii="Times New Roman" w:eastAsia="Arial Unicode MS" w:hAnsi="Times New Roman" w:cs="Times New Roman"/>
          <w:color w:val="231F20"/>
          <w:spacing w:val="-21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6"/>
          <w:sz w:val="28"/>
          <w:szCs w:val="28"/>
        </w:rPr>
        <w:t xml:space="preserve">помещении, 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оборудованном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>ст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оком</w:t>
      </w:r>
      <w:r w:rsidRPr="005C365E">
        <w:rPr>
          <w:rFonts w:ascii="Times New Roman" w:eastAsia="Arial Unicode MS" w:hAnsi="Times New Roman" w:cs="Times New Roman"/>
          <w:color w:val="231F20"/>
          <w:spacing w:val="22"/>
          <w:w w:val="103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в</w:t>
      </w:r>
      <w:r w:rsidRPr="005C365E">
        <w:rPr>
          <w:rFonts w:ascii="Times New Roman" w:eastAsia="Arial Unicode MS" w:hAnsi="Times New Roman" w:cs="Times New Roman"/>
          <w:color w:val="231F20"/>
          <w:spacing w:val="-2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полу</w:t>
      </w:r>
      <w:r w:rsidRPr="005C365E">
        <w:rPr>
          <w:rFonts w:ascii="Times New Roman" w:eastAsia="Arial Unicode MS" w:hAnsi="Times New Roman" w:cs="Times New Roman"/>
          <w:color w:val="231F20"/>
          <w:spacing w:val="-11"/>
          <w:sz w:val="28"/>
          <w:szCs w:val="28"/>
        </w:rPr>
        <w:t>.</w:t>
      </w:r>
      <w:r w:rsidRPr="005C365E">
        <w:rPr>
          <w:rFonts w:ascii="Times New Roman" w:eastAsia="Arial Unicode MS" w:hAnsi="Times New Roman" w:cs="Times New Roman"/>
          <w:color w:val="231F20"/>
          <w:spacing w:val="-23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П</w:t>
      </w:r>
      <w:r w:rsidR="00C765D3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о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забо</w:t>
      </w:r>
      <w:r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>тьтесь</w:t>
      </w:r>
      <w:r w:rsidRPr="005C365E">
        <w:rPr>
          <w:rFonts w:ascii="Times New Roman" w:eastAsia="Arial Unicode MS" w:hAnsi="Times New Roman" w:cs="Times New Roman"/>
          <w:color w:val="231F20"/>
          <w:spacing w:val="-2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о</w:t>
      </w:r>
      <w:r w:rsidRPr="005C365E">
        <w:rPr>
          <w:rFonts w:ascii="Times New Roman" w:eastAsia="Arial Unicode MS" w:hAnsi="Times New Roman" w:cs="Times New Roman"/>
          <w:color w:val="231F20"/>
          <w:spacing w:val="-23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>том,</w:t>
      </w:r>
      <w:r w:rsidRPr="005C365E">
        <w:rPr>
          <w:rFonts w:ascii="Times New Roman" w:eastAsia="Arial Unicode MS" w:hAnsi="Times New Roman" w:cs="Times New Roman"/>
          <w:color w:val="231F20"/>
          <w:spacing w:val="23"/>
          <w:w w:val="99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чт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обы</w:t>
      </w:r>
      <w:r w:rsidRPr="005C365E">
        <w:rPr>
          <w:rFonts w:ascii="Times New Roman" w:eastAsia="Arial Unicode MS" w:hAnsi="Times New Roman" w:cs="Times New Roman"/>
          <w:color w:val="231F20"/>
          <w:spacing w:val="-19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перед</w:t>
      </w:r>
      <w:r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во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донагревате</w:t>
      </w:r>
      <w:r w:rsidRPr="005C365E">
        <w:rPr>
          <w:rFonts w:ascii="Times New Roman" w:eastAsia="Arial Unicode MS" w:hAnsi="Times New Roman" w:cs="Times New Roman"/>
          <w:color w:val="231F20"/>
          <w:spacing w:val="-6"/>
          <w:sz w:val="28"/>
          <w:szCs w:val="28"/>
        </w:rPr>
        <w:t>лем</w:t>
      </w:r>
      <w:r w:rsidRPr="005C365E">
        <w:rPr>
          <w:rFonts w:ascii="Times New Roman" w:eastAsia="Arial Unicode MS" w:hAnsi="Times New Roman" w:cs="Times New Roman"/>
          <w:color w:val="231F20"/>
          <w:spacing w:val="-19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имелось</w:t>
      </w:r>
      <w:r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не</w:t>
      </w:r>
      <w:r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менее</w:t>
      </w:r>
      <w:r w:rsidRPr="005C365E">
        <w:rPr>
          <w:rFonts w:ascii="Times New Roman" w:eastAsia="Arial Unicode MS" w:hAnsi="Times New Roman" w:cs="Times New Roman"/>
          <w:color w:val="231F20"/>
          <w:spacing w:val="-19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6"/>
          <w:sz w:val="28"/>
          <w:szCs w:val="28"/>
        </w:rPr>
        <w:lastRenderedPageBreak/>
        <w:t>400</w:t>
      </w:r>
      <w:r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мм</w:t>
      </w:r>
      <w:r w:rsidRPr="005C365E">
        <w:rPr>
          <w:rFonts w:ascii="Times New Roman" w:eastAsia="Arial Unicode MS" w:hAnsi="Times New Roman" w:cs="Times New Roman"/>
          <w:color w:val="231F20"/>
          <w:spacing w:val="19"/>
          <w:w w:val="10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7"/>
          <w:w w:val="95"/>
          <w:sz w:val="28"/>
          <w:szCs w:val="28"/>
        </w:rPr>
        <w:t>свободного</w:t>
      </w:r>
      <w:r w:rsidRPr="005C365E">
        <w:rPr>
          <w:rFonts w:ascii="Times New Roman" w:eastAsia="Arial Unicode MS" w:hAnsi="Times New Roman" w:cs="Times New Roman"/>
          <w:color w:val="231F20"/>
          <w:w w:val="9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19"/>
          <w:w w:val="9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8"/>
          <w:w w:val="95"/>
          <w:sz w:val="28"/>
          <w:szCs w:val="28"/>
        </w:rPr>
        <w:t>простр</w:t>
      </w:r>
      <w:r w:rsidRPr="005C365E">
        <w:rPr>
          <w:rFonts w:ascii="Times New Roman" w:eastAsia="Arial Unicode MS" w:hAnsi="Times New Roman" w:cs="Times New Roman"/>
          <w:color w:val="231F20"/>
          <w:spacing w:val="-9"/>
          <w:w w:val="95"/>
          <w:sz w:val="28"/>
          <w:szCs w:val="28"/>
        </w:rPr>
        <w:t>анства,</w:t>
      </w:r>
      <w:r w:rsidRPr="005C365E">
        <w:rPr>
          <w:rFonts w:ascii="Times New Roman" w:eastAsia="Arial Unicode MS" w:hAnsi="Times New Roman" w:cs="Times New Roman"/>
          <w:color w:val="231F20"/>
          <w:spacing w:val="20"/>
          <w:w w:val="93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необх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одимого</w:t>
      </w:r>
      <w:r w:rsidRPr="005C365E">
        <w:rPr>
          <w:rFonts w:ascii="Times New Roman" w:eastAsia="Arial Unicode MS" w:hAnsi="Times New Roman" w:cs="Times New Roman"/>
          <w:color w:val="231F20"/>
          <w:spacing w:val="-11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для</w:t>
      </w:r>
      <w:r w:rsidRPr="005C365E">
        <w:rPr>
          <w:rFonts w:ascii="Times New Roman" w:eastAsia="Arial Unicode MS" w:hAnsi="Times New Roman" w:cs="Times New Roman"/>
          <w:color w:val="231F20"/>
          <w:spacing w:val="-11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обслужива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ния</w:t>
      </w:r>
      <w:r w:rsidRPr="005C365E">
        <w:rPr>
          <w:rFonts w:ascii="Times New Roman" w:eastAsia="Arial Unicode MS" w:hAnsi="Times New Roman" w:cs="Times New Roman"/>
          <w:color w:val="231F20"/>
          <w:spacing w:val="-26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и</w:t>
      </w:r>
      <w:r w:rsidRPr="005C365E">
        <w:rPr>
          <w:rFonts w:ascii="Times New Roman" w:eastAsia="Arial Unicode MS" w:hAnsi="Times New Roman" w:cs="Times New Roman"/>
          <w:color w:val="231F20"/>
          <w:spacing w:val="-2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>ух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о</w:t>
      </w:r>
      <w:r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>да.</w:t>
      </w:r>
    </w:p>
    <w:p w:rsidR="00C765D3" w:rsidRPr="00176A83" w:rsidRDefault="00C765D3" w:rsidP="00C765D3">
      <w:pPr>
        <w:pStyle w:val="a5"/>
        <w:kinsoku w:val="0"/>
        <w:overflowPunct w:val="0"/>
        <w:ind w:left="5245" w:right="333"/>
        <w:rPr>
          <w:rFonts w:ascii="Arial Unicode MS" w:eastAsia="Arial Unicode MS" w:hAnsi="Times New Roman" w:cs="Arial Unicode MS"/>
          <w:color w:val="000000"/>
        </w:rPr>
      </w:pPr>
    </w:p>
    <w:p w:rsidR="00C765D3" w:rsidRPr="003159D4" w:rsidRDefault="00C765D3" w:rsidP="00C765D3">
      <w:pPr>
        <w:pStyle w:val="a5"/>
        <w:kinsoku w:val="0"/>
        <w:overflowPunct w:val="0"/>
        <w:spacing w:before="74"/>
        <w:ind w:left="917"/>
        <w:rPr>
          <w:rFonts w:ascii="Times New Roman" w:hAnsi="Times New Roman" w:cs="Times New Roman"/>
          <w:color w:val="000000"/>
          <w:sz w:val="24"/>
          <w:szCs w:val="24"/>
        </w:rPr>
      </w:pPr>
      <w:r w:rsidRPr="003159D4">
        <w:rPr>
          <w:rFonts w:ascii="Times New Roman" w:hAnsi="Times New Roman" w:cs="Times New Roman"/>
          <w:color w:val="231F20"/>
          <w:spacing w:val="-1"/>
          <w:sz w:val="24"/>
          <w:szCs w:val="24"/>
        </w:rPr>
        <w:t>0-40</w:t>
      </w:r>
      <w:r w:rsidRPr="003159D4">
        <w:rPr>
          <w:rFonts w:ascii="Times New Roman" w:hAnsi="Times New Roman" w:cs="Times New Roman"/>
          <w:color w:val="231F20"/>
          <w:spacing w:val="-28"/>
          <w:sz w:val="24"/>
          <w:szCs w:val="24"/>
        </w:rPr>
        <w:t xml:space="preserve"> </w:t>
      </w:r>
      <w:r w:rsidRPr="003159D4">
        <w:rPr>
          <w:rFonts w:ascii="Times New Roman" w:hAnsi="Times New Roman" w:cs="Times New Roman"/>
          <w:color w:val="231F20"/>
          <w:position w:val="2"/>
          <w:sz w:val="24"/>
          <w:szCs w:val="24"/>
        </w:rPr>
        <w:t xml:space="preserve">мм, </w:t>
      </w:r>
      <w:r w:rsidRPr="003159D4">
        <w:rPr>
          <w:rFonts w:ascii="Times New Roman" w:hAnsi="Times New Roman" w:cs="Times New Roman"/>
          <w:color w:val="231F20"/>
          <w:spacing w:val="-1"/>
          <w:position w:val="2"/>
          <w:sz w:val="24"/>
          <w:szCs w:val="24"/>
        </w:rPr>
        <w:t>регулируемые</w:t>
      </w:r>
      <w:r w:rsidRPr="003159D4">
        <w:rPr>
          <w:rFonts w:ascii="Times New Roman" w:hAnsi="Times New Roman" w:cs="Times New Roman"/>
          <w:color w:val="231F20"/>
          <w:position w:val="2"/>
          <w:sz w:val="24"/>
          <w:szCs w:val="24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1"/>
          <w:position w:val="2"/>
          <w:sz w:val="24"/>
          <w:szCs w:val="24"/>
        </w:rPr>
        <w:t>ножки</w:t>
      </w:r>
    </w:p>
    <w:p w:rsidR="00C765D3" w:rsidRDefault="00C765D3" w:rsidP="00C765D3">
      <w:pPr>
        <w:pStyle w:val="a5"/>
        <w:kinsoku w:val="0"/>
        <w:overflowPunct w:val="0"/>
        <w:spacing w:before="41"/>
        <w:ind w:left="62" w:right="179"/>
        <w:rPr>
          <w:b/>
          <w:bCs/>
          <w:color w:val="231F20"/>
          <w:spacing w:val="-4"/>
          <w:sz w:val="14"/>
          <w:szCs w:val="14"/>
        </w:rPr>
      </w:pPr>
    </w:p>
    <w:p w:rsidR="00C765D3" w:rsidRPr="003159D4" w:rsidRDefault="00C765D3" w:rsidP="00C765D3">
      <w:pPr>
        <w:pStyle w:val="a5"/>
        <w:kinsoku w:val="0"/>
        <w:overflowPunct w:val="0"/>
        <w:spacing w:before="41"/>
        <w:ind w:left="62" w:right="179"/>
        <w:rPr>
          <w:rFonts w:ascii="Times New Roman" w:hAnsi="Times New Roman" w:cs="Times New Roman"/>
          <w:color w:val="000000"/>
          <w:sz w:val="22"/>
          <w:szCs w:val="22"/>
        </w:rPr>
      </w:pPr>
      <w:r w:rsidRPr="003159D4">
        <w:rPr>
          <w:rFonts w:ascii="Times New Roman" w:hAnsi="Times New Roman" w:cs="Times New Roman"/>
          <w:b/>
          <w:bCs/>
          <w:color w:val="231F20"/>
          <w:spacing w:val="-4"/>
          <w:sz w:val="22"/>
          <w:szCs w:val="22"/>
        </w:rPr>
        <w:t>Гарантия</w:t>
      </w:r>
      <w:r w:rsidRPr="003159D4">
        <w:rPr>
          <w:rFonts w:ascii="Times New Roman" w:hAnsi="Times New Roman" w:cs="Times New Roman"/>
          <w:b/>
          <w:bCs/>
          <w:color w:val="231F20"/>
          <w:spacing w:val="24"/>
          <w:sz w:val="22"/>
          <w:szCs w:val="22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4"/>
          <w:sz w:val="22"/>
          <w:szCs w:val="22"/>
        </w:rPr>
        <w:t>действительна</w:t>
      </w:r>
      <w:r w:rsidRPr="003159D4">
        <w:rPr>
          <w:rFonts w:ascii="Times New Roman" w:hAnsi="Times New Roman" w:cs="Times New Roman"/>
          <w:color w:val="231F20"/>
          <w:spacing w:val="24"/>
          <w:sz w:val="22"/>
          <w:szCs w:val="22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4"/>
          <w:sz w:val="22"/>
          <w:szCs w:val="22"/>
        </w:rPr>
        <w:t>только</w:t>
      </w:r>
      <w:r w:rsidRPr="003159D4">
        <w:rPr>
          <w:rFonts w:ascii="Times New Roman" w:hAnsi="Times New Roman" w:cs="Times New Roman"/>
          <w:color w:val="231F20"/>
          <w:spacing w:val="-6"/>
          <w:sz w:val="22"/>
          <w:szCs w:val="22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3"/>
          <w:sz w:val="22"/>
          <w:szCs w:val="22"/>
        </w:rPr>
        <w:t>при</w:t>
      </w:r>
      <w:r w:rsidRPr="003159D4">
        <w:rPr>
          <w:rFonts w:ascii="Times New Roman" w:hAnsi="Times New Roman" w:cs="Times New Roman"/>
          <w:color w:val="231F20"/>
          <w:spacing w:val="23"/>
          <w:sz w:val="22"/>
          <w:szCs w:val="22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4"/>
          <w:sz w:val="22"/>
          <w:szCs w:val="22"/>
        </w:rPr>
        <w:t>содержании</w:t>
      </w:r>
      <w:r w:rsidRPr="003159D4">
        <w:rPr>
          <w:rFonts w:ascii="Times New Roman" w:hAnsi="Times New Roman" w:cs="Times New Roman"/>
          <w:color w:val="231F20"/>
          <w:spacing w:val="26"/>
          <w:sz w:val="22"/>
          <w:szCs w:val="22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3"/>
          <w:sz w:val="22"/>
          <w:szCs w:val="22"/>
        </w:rPr>
        <w:t>хлорида</w:t>
      </w:r>
      <w:r w:rsidRPr="003159D4">
        <w:rPr>
          <w:rFonts w:ascii="Times New Roman" w:hAnsi="Times New Roman" w:cs="Times New Roman"/>
          <w:color w:val="231F20"/>
          <w:spacing w:val="-6"/>
          <w:sz w:val="22"/>
          <w:szCs w:val="22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3"/>
          <w:sz w:val="22"/>
          <w:szCs w:val="22"/>
        </w:rPr>
        <w:t>менее</w:t>
      </w:r>
      <w:r w:rsidRPr="003159D4">
        <w:rPr>
          <w:rFonts w:ascii="Times New Roman" w:hAnsi="Times New Roman" w:cs="Times New Roman"/>
          <w:color w:val="231F20"/>
          <w:spacing w:val="22"/>
          <w:sz w:val="22"/>
          <w:szCs w:val="22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2"/>
          <w:sz w:val="22"/>
          <w:szCs w:val="22"/>
        </w:rPr>
        <w:t>250</w:t>
      </w:r>
      <w:r w:rsidRPr="003159D4">
        <w:rPr>
          <w:rFonts w:ascii="Times New Roman" w:hAnsi="Times New Roman" w:cs="Times New Roman"/>
          <w:color w:val="231F20"/>
          <w:spacing w:val="-6"/>
          <w:sz w:val="22"/>
          <w:szCs w:val="22"/>
        </w:rPr>
        <w:t xml:space="preserve"> </w:t>
      </w:r>
      <w:r w:rsidRPr="003159D4">
        <w:rPr>
          <w:rFonts w:ascii="Times New Roman" w:hAnsi="Times New Roman" w:cs="Times New Roman"/>
          <w:color w:val="231F20"/>
          <w:spacing w:val="-3"/>
          <w:sz w:val="22"/>
          <w:szCs w:val="22"/>
        </w:rPr>
        <w:t>мг/л.</w:t>
      </w:r>
    </w:p>
    <w:p w:rsidR="00C765D3" w:rsidRDefault="00C765D3" w:rsidP="006434FA">
      <w:pPr>
        <w:tabs>
          <w:tab w:val="left" w:pos="7020"/>
        </w:tabs>
      </w:pPr>
    </w:p>
    <w:p w:rsidR="003159D4" w:rsidRDefault="003159D4" w:rsidP="006434FA">
      <w:pPr>
        <w:tabs>
          <w:tab w:val="left" w:pos="7020"/>
        </w:tabs>
      </w:pPr>
      <w:r>
        <w:rPr>
          <w:noProof/>
          <w:lang w:eastAsia="ru-RU"/>
        </w:rPr>
        <w:drawing>
          <wp:inline distT="0" distB="0" distL="0" distR="0">
            <wp:extent cx="5095875" cy="1724025"/>
            <wp:effectExtent l="0" t="0" r="9525" b="9525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9D4" w:rsidRDefault="003159D4" w:rsidP="003159D4">
      <w:pPr>
        <w:tabs>
          <w:tab w:val="left" w:pos="702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4216306" cy="2766951"/>
            <wp:effectExtent l="19050" t="0" r="0" b="0"/>
            <wp:docPr id="759" name="Рисунок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886" cy="276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05400" cy="3343275"/>
            <wp:effectExtent l="0" t="0" r="0" b="9525"/>
            <wp:docPr id="760" name="Рисунок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9D4" w:rsidRPr="005C365E" w:rsidRDefault="000E4AA0" w:rsidP="003159D4">
      <w:pPr>
        <w:pStyle w:val="a5"/>
        <w:kinsoku w:val="0"/>
        <w:overflowPunct w:val="0"/>
        <w:spacing w:before="43"/>
        <w:ind w:left="139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3210560</wp:posOffset>
            </wp:positionH>
            <wp:positionV relativeFrom="paragraph">
              <wp:posOffset>71755</wp:posOffset>
            </wp:positionV>
            <wp:extent cx="3032760" cy="2707005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270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</w:rPr>
        <w:t>Способ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2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</w:rPr>
        <w:t>управления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2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b/>
          <w:bCs/>
          <w:color w:val="231F20"/>
          <w:sz w:val="28"/>
          <w:szCs w:val="28"/>
        </w:rPr>
        <w:t>–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2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  <w:lang w:val="en-US"/>
        </w:rPr>
        <w:t>Saga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  <w:lang w:val="en-US"/>
        </w:rPr>
        <w:t>Xpress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1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2"/>
          <w:sz w:val="28"/>
          <w:szCs w:val="28"/>
        </w:rPr>
        <w:t>SX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2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z w:val="28"/>
          <w:szCs w:val="28"/>
        </w:rPr>
        <w:t>&amp;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2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</w:rPr>
        <w:t>S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  <w:lang w:val="en-US"/>
        </w:rPr>
        <w:t>aga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  <w:lang w:val="en-US"/>
        </w:rPr>
        <w:t>Coil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1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2"/>
          <w:sz w:val="28"/>
          <w:szCs w:val="28"/>
        </w:rPr>
        <w:t>SC</w:t>
      </w:r>
    </w:p>
    <w:p w:rsidR="003159D4" w:rsidRPr="005C365E" w:rsidRDefault="005C365E" w:rsidP="000E4AA0">
      <w:pPr>
        <w:pStyle w:val="5"/>
        <w:kinsoku w:val="0"/>
        <w:overflowPunct w:val="0"/>
        <w:spacing w:before="37" w:line="240" w:lineRule="auto"/>
        <w:ind w:left="13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Имеет два нагревательных</w:t>
      </w:r>
      <w:r w:rsidR="003159D4" w:rsidRPr="005C365E">
        <w:rPr>
          <w:rFonts w:ascii="Times New Roman" w:hAnsi="Times New Roman" w:cs="Times New Roman"/>
          <w:color w:val="231F20"/>
          <w:spacing w:val="-8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>элемента</w:t>
      </w:r>
      <w:r w:rsidR="003159D4"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  <w:lang w:val="en-US"/>
        </w:rPr>
        <w:t>Saga</w:t>
      </w: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  <w:lang w:val="en-US"/>
        </w:rPr>
        <w:t>Xpress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3"/>
          <w:sz w:val="28"/>
          <w:szCs w:val="28"/>
        </w:rPr>
        <w:t>SX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9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z w:val="28"/>
          <w:szCs w:val="28"/>
        </w:rPr>
        <w:t>–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9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3"/>
          <w:sz w:val="28"/>
          <w:szCs w:val="28"/>
        </w:rPr>
        <w:t>два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9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z w:val="28"/>
          <w:szCs w:val="28"/>
        </w:rPr>
        <w:t>в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9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</w:rPr>
        <w:t>одном</w:t>
      </w:r>
      <w:r w:rsidR="000E4AA0"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экономит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энергию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.</w:t>
      </w:r>
    </w:p>
    <w:p w:rsidR="003159D4" w:rsidRPr="005C365E" w:rsidRDefault="005C365E" w:rsidP="000E4AA0">
      <w:pPr>
        <w:pStyle w:val="a5"/>
        <w:kinsoku w:val="0"/>
        <w:overflowPunct w:val="0"/>
        <w:ind w:left="139" w:right="-1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  <w:lang w:val="en-US"/>
        </w:rPr>
        <w:t>Saga</w:t>
      </w: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  <w:lang w:val="en-US"/>
        </w:rPr>
        <w:t>Xpress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3"/>
          <w:sz w:val="28"/>
          <w:szCs w:val="28"/>
        </w:rPr>
        <w:t>SX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150,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</w:rPr>
        <w:t>200</w:t>
      </w:r>
      <w:r w:rsidRPr="005C365E">
        <w:rPr>
          <w:rFonts w:ascii="Times New Roman" w:hAnsi="Times New Roman" w:cs="Times New Roman"/>
          <w:b/>
          <w:bCs/>
          <w:color w:val="231F20"/>
          <w:spacing w:val="-9"/>
          <w:sz w:val="28"/>
          <w:szCs w:val="28"/>
        </w:rPr>
        <w:t>,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"/>
          <w:sz w:val="28"/>
          <w:szCs w:val="28"/>
        </w:rPr>
        <w:t>300</w:t>
      </w:r>
      <w:r w:rsidR="003159D4"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поставляется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1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либо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0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с</w:t>
      </w:r>
      <w:r w:rsidR="003159D4" w:rsidRPr="005C365E">
        <w:rPr>
          <w:rFonts w:ascii="Times New Roman" w:eastAsia="Arial Unicode MS" w:hAnsi="Times New Roman" w:cs="Times New Roman"/>
          <w:color w:val="231F20"/>
          <w:spacing w:val="27"/>
          <w:w w:val="92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нагреват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ельными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3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элементами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3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мощностью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12"/>
          <w:sz w:val="28"/>
          <w:szCs w:val="28"/>
        </w:rPr>
        <w:t xml:space="preserve">2 + (2) либо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3</w:t>
      </w:r>
      <w:r w:rsidR="003159D4" w:rsidRPr="005C365E">
        <w:rPr>
          <w:rFonts w:ascii="Times New Roman" w:eastAsia="Arial Unicode MS" w:hAnsi="Times New Roman" w:cs="Times New Roman"/>
          <w:color w:val="231F20"/>
          <w:spacing w:val="25"/>
          <w:w w:val="96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 xml:space="preserve">(+3) кВт и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энергосберегающим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 xml:space="preserve"> переключа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телем,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либо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с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нагреват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ельными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элементами</w:t>
      </w:r>
      <w:r w:rsidR="003159D4" w:rsidRPr="005C365E">
        <w:rPr>
          <w:rFonts w:ascii="Times New Roman" w:eastAsia="Arial Unicode MS" w:hAnsi="Times New Roman" w:cs="Times New Roman"/>
          <w:color w:val="231F20"/>
          <w:spacing w:val="31"/>
          <w:w w:val="97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мощностью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4,5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(+4,5)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кВт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с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двумя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патрубка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ми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3/4”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в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верхней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части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без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энергосбере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гающего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1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переключат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еля,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0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для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0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низко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емпер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а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турных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1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альт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ернативных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0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ист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очников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1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энергии</w:t>
      </w:r>
      <w:r w:rsidR="003159D4" w:rsidRPr="005C365E">
        <w:rPr>
          <w:rFonts w:ascii="Times New Roman" w:eastAsia="Arial Unicode MS" w:hAnsi="Times New Roman" w:cs="Times New Roman"/>
          <w:color w:val="231F20"/>
          <w:spacing w:val="23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или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2"/>
          <w:sz w:val="28"/>
          <w:szCs w:val="28"/>
        </w:rPr>
        <w:t xml:space="preserve"> 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вар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акт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ор</w:t>
      </w:r>
      <w:r w:rsidR="003159D4"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а.</w:t>
      </w:r>
    </w:p>
    <w:p w:rsidR="003159D4" w:rsidRPr="005C365E" w:rsidRDefault="003159D4" w:rsidP="003159D4">
      <w:pPr>
        <w:tabs>
          <w:tab w:val="left" w:pos="7020"/>
        </w:tabs>
        <w:jc w:val="center"/>
        <w:rPr>
          <w:sz w:val="28"/>
          <w:szCs w:val="28"/>
        </w:rPr>
      </w:pPr>
    </w:p>
    <w:p w:rsidR="000E4AA0" w:rsidRDefault="00031157" w:rsidP="003159D4">
      <w:pPr>
        <w:tabs>
          <w:tab w:val="left" w:pos="7020"/>
        </w:tabs>
        <w:jc w:val="center"/>
        <w:rPr>
          <w:lang w:val="en-US"/>
        </w:rPr>
      </w:pPr>
      <w:r w:rsidRPr="00031157">
        <w:rPr>
          <w:rFonts w:ascii="Arial Unicode MS" w:eastAsia="Arial Unicode MS" w:hAnsi="Times New Roman" w:cs="Arial Unicode MS"/>
          <w:noProof/>
          <w:lang w:eastAsia="ru-RU"/>
        </w:rPr>
      </w:r>
      <w:r w:rsidR="005C365E" w:rsidRPr="00031157">
        <w:rPr>
          <w:rFonts w:ascii="Arial Unicode MS" w:eastAsia="Arial Unicode MS" w:hAnsi="Times New Roman" w:cs="Arial Unicode MS"/>
          <w:noProof/>
          <w:lang w:eastAsia="ru-RU"/>
        </w:rPr>
        <w:pict>
          <v:group id="Группа 3" o:spid="_x0000_s1029" style="width:423.6pt;height:183.45pt;mso-position-horizontal-relative:char;mso-position-vertical-relative:line" coordsize="7751,3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">
            <v:shape id="Freeform 3" o:spid="_x0000_s1030" style="position:absolute;left:20;top:3648;width:7711;height:20;visibility:visible;mso-wrap-style:square;v-text-anchor:top" coordsize="771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MoD8QA&#10;AADaAAAADwAAAGRycy9kb3ducmV2LnhtbESPT4vCMBTE7wt+h/AEL4umiqxSjSKC6GHZ9R94fTTP&#10;tNi8lCbWrp/eLCzscZiZ3zDzZWtL0VDtC8cKhoMEBHHmdMFGwfm06U9B+ICssXRMCn7Iw3LReZtj&#10;qt2DD9QcgxERwj5FBXkIVSqlz3Ky6AeuIo7e1dUWQ5S1kbrGR4TbUo6S5ENaLDgu5FjROqfsdrxb&#10;BZddMzmY7xuPn9vGfL3v/eoaPpXqddvVDESgNvyH/9o7rWAMv1fiD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jKA/EAAAA2gAAAA8AAAAAAAAAAAAAAAAAmAIAAGRycy9k&#10;b3ducmV2LnhtbFBLBQYAAAAABAAEAPUAAACJAwAAAAA=&#10;" path="m,l7710,e" filled="f" strokeweight="2pt">
              <v:path arrowok="t" o:connecttype="custom" o:connectlocs="0,0;7710,0" o:connectangles="0,0"/>
            </v:shape>
            <v:shape id="Freeform 4" o:spid="_x0000_s1031" style="position:absolute;left:727;top:96;width:1268;height:251;visibility:visible;mso-wrap-style:square;v-text-anchor:top" coordsize="1268,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qJ0sQA&#10;AADaAAAADwAAAGRycy9kb3ducmV2LnhtbESPQWvCQBSE7wX/w/KE3urGQoNGV5GA0B4CbWzB4yP7&#10;TILZt3F3G5N/3y0Uehxm5htmux9NJwZyvrWsYLlIQBBXVrdcK/g8HZ9WIHxA1thZJgUTedjvZg9b&#10;zLS98wcNZahFhLDPUEETQp9J6auGDPqF7Ymjd7HOYIjS1VI7vEe46eRzkqTSYMtxocGe8oaqa/lt&#10;FNzOPh3W6/w0dav2/etNT64oJqUe5+NhAyLQGP7Df+1XreAFfq/EGyB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qidLEAAAA2gAAAA8AAAAAAAAAAAAAAAAAmAIAAGRycy9k&#10;b3ducmV2LnhtbFBLBQYAAAAABAAEAPUAAACJAwAAAAA=&#10;" path="m1203,l35,7,,251r1267,l1203,xe" fillcolor="#fffcd9" stroked="f">
              <v:path arrowok="t" o:connecttype="custom" o:connectlocs="1203,0;35,7;0,251;1267,251;1203,0" o:connectangles="0,0,0,0,0"/>
            </v:shape>
            <v:shape id="Freeform 5" o:spid="_x0000_s1032" style="position:absolute;left:717;top:60;width:1283;height:265;visibility:visible;mso-wrap-style:square;v-text-anchor:top" coordsize="1283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BKRsIA&#10;AADaAAAADwAAAGRycy9kb3ducmV2LnhtbESPT4vCMBTE7wt+h/AEb2uqB1eqaVFRkD0I6x/w+Gie&#10;TbF5qU3U7rc3Cwseh5n5DTPPO1uLB7W+cqxgNExAEBdOV1wqOB42n1MQPiBrrB2Tgl/ykGe9jzmm&#10;2j35hx77UIoIYZ+iAhNCk0rpC0MW/dA1xNG7uNZiiLItpW7xGeG2luMkmUiLFccFgw2tDBXX/d0q&#10;OJ/L+nZfno67jf/G9VdhpMGlUoN+t5iBCNSFd/i/vdUKJvB3Jd4Amb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4EpGwgAAANoAAAAPAAAAAAAAAAAAAAAAAJgCAABkcnMvZG93&#10;bnJldi54bWxQSwUGAAAAAAQABAD1AAAAhwMAAAAA&#10;" path="m,264l3,245,7,226r4,-19l16,188r5,-19l27,150r7,-19l41,112,49,93,57,74,67,55,77,37,408,5,426,4r18,l463,3r19,l502,2r19,l542,1r21,l584,1,605,r22,l637,r22,l680,r22,1l723,1r20,1l763,2r20,1l803,3r19,1l840,4r19,l1204,34r10,19l1223,72r9,19l1240,110r7,19l1254,148r6,19l1265,186r5,19l1274,224r4,19l1282,262e" filled="f" strokecolor="#fff9b4" strokeweight="1.96778mm">
              <v:path arrowok="t" o:connecttype="custom" o:connectlocs="0,264;3,245;7,226;11,207;16,188;21,169;27,150;34,131;41,112;49,93;57,74;67,55;77,37;408,5;426,4;444,4;463,3;482,3;502,2;521,2;542,1;563,1;584,1;605,0;627,0;637,0;659,0;680,0;702,1;723,1;743,2;763,2;783,3;803,3;822,4;840,4;859,4;1204,34;1214,53;1223,72;1232,91;1240,110;1247,129;1254,148;1260,167;1265,186;1270,205;1274,224;1278,243;1282,262" o:connectangles="0,0,0,0,0,0,0,0,0,0,0,0,0,0,0,0,0,0,0,0,0,0,0,0,0,0,0,0,0,0,0,0,0,0,0,0,0,0,0,0,0,0,0,0,0,0,0,0,0,0"/>
            </v:shape>
            <v:shape id="Freeform 6" o:spid="_x0000_s1033" style="position:absolute;left:665;top:8;width:1389;height:340;visibility:visible;mso-wrap-style:square;v-text-anchor:top" coordsize="1389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lKMQA&#10;AADaAAAADwAAAGRycy9kb3ducmV2LnhtbESPQWvCQBSE74L/YXlCb2ZTDxpiViktQi+NNC2F3h7Z&#10;ZxKbfZtmN5r6692C4HGYmW+YbDuaVpyod41lBY9RDIK4tLrhSsHnx26egHAeWWNrmRT8kYPtZjrJ&#10;MNX2zO90KnwlAoRdigpq77tUSlfWZNBFtiMO3sH2Bn2QfSV1j+cAN61cxPFSGmw4LNTY0XNN5U8x&#10;GAWH39y8vLnhK/Fu+L7sj9jmxVKph9n4tAbhafT38K39qhWs4P9KuAFyc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bpSjEAAAA2gAAAA8AAAAAAAAAAAAAAAAAmAIAAGRycy9k&#10;b3ducmV2LnhtbFBLBQYAAAAABAAEAPUAAACJAwAAAAA=&#10;" path="m1388,339r-2,-19l1384,301r-3,-19l1378,263r-3,-19l1371,225r-5,-20l1361,186r-5,-19l1349,147r-7,-19l1335,108r-8,-19l1318,70,1308,50,970,5r-18,l934,4r-18,l897,3r-19,l859,3,839,2r-20,l798,1r-21,l756,,734,,712,,690,r-2,l666,,644,,623,,602,1r-21,l560,2r-20,l520,3r-19,l482,4r-19,l445,5r-18,l86,35,76,54,66,73,57,93r-8,19l42,132r-7,19l29,170r-5,20l19,209r-5,20l10,248,7,267,4,286,2,305,,324e" filled="f" strokecolor="#797a7d" strokeweight=".30267mm">
              <v:path arrowok="t" o:connecttype="custom" o:connectlocs="1388,339;1386,320;1384,301;1381,282;1378,263;1375,244;1371,225;1366,205;1361,186;1356,167;1349,147;1342,128;1335,108;1327,89;1318,70;1308,50;970,5;952,5;934,4;916,4;897,3;878,3;859,3;839,2;819,2;798,1;777,1;756,0;734,0;712,0;690,0;688,0;666,0;644,0;623,0;602,1;581,1;560,2;540,2;520,3;501,3;482,4;463,4;445,5;427,5;86,35;76,54;66,73;57,93;49,112;42,132;35,151;29,170;24,190;19,209;14,229;10,248;7,267;4,286;2,305;0,324" o:connectangles="0,0,0,0,0,0,0,0,0,0,0,0,0,0,0,0,0,0,0,0,0,0,0,0,0,0,0,0,0,0,0,0,0,0,0,0,0,0,0,0,0,0,0,0,0,0,0,0,0,0,0,0,0,0,0,0,0,0,0,0,0"/>
            </v:shape>
            <v:rect id="Rectangle 7" o:spid="_x0000_s1034" style="position:absolute;left:663;top:301;width:1380;height:32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<v:textbox style="mso-next-textbox:#Rectangle 7" inset="0,0,0,0">
                <w:txbxContent>
                  <w:p w:rsidR="000E4AA0" w:rsidRDefault="005C365E" w:rsidP="000E4AA0">
                    <w:pPr>
                      <w:spacing w:line="322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76" type="#_x0000_t75" style="width:70.15pt;height:160.85pt">
                          <v:imagedata r:id="rId14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8" o:spid="_x0000_s1035" style="position:absolute;left:662;top:301;width:1390;height:3217;visibility:visible;mso-wrap-style:square;v-text-anchor:top" coordsize="1390,3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0i68EA&#10;AADaAAAADwAAAGRycy9kb3ducmV2LnhtbESP3YrCMBSE7wXfIRxh7zTVxb/aKKK7UK+WVR/g0Bzb&#10;0uakNNF2334jCF4OM/MNk+x6U4sHta60rGA6iUAQZ1aXnCu4Xr7HKxDOI2usLZOCP3Kw2w4HCcba&#10;dvxLj7PPRYCwi1FB4X0TS+myggy6iW2Ig3ezrUEfZJtL3WIX4KaWsyhaSIMlh4UCGzoUlFXnu1Hw&#10;2U3T41elf07Lm3Ns5vNryielPkb9fgPCU+/f4Vc71QrW8LwSboD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9IuvBAAAA2gAAAA8AAAAAAAAAAAAAAAAAmAIAAGRycy9kb3du&#10;cmV2LnhtbFBLBQYAAAAABAAEAPUAAACGAwAAAAA=&#10;" path="m644,l26,r,13l16,13,8,21r,31l,79,,2793r,26l1,2846r1,25l4,2897r2,25l9,2947r3,24l16,2994r3,23l23,3039r4,21l31,3080r4,19l39,3117r4,17l46,3149r4,14l53,3176r3,11l59,3196r23,13l118,3209r14,-8l153,3199r22,3l193,3209r189,3l1003,3216r125,l1280,3199r36,7l1329,3216r11,-36l1350,3146r8,-33l1366,3081r5,-31l1376,3021r4,-28l1383,2966r3,-26l1387,2916r1,-23l1389,2872r,-20l1389,2833r,-17l1389,2800r-1,-15l1388,2772r,-11l1389,2750r1,-22l1389,2721r-1,3l1387,2732r-1,8l1385,161r,-19l1385,122r-1,-20l1383,79r-8,-27l1375,21r-8,-8l1357,13r,-13l947,,644,xe" filled="f" strokecolor="#231f20" strokeweight=".22683mm">
              <v:path arrowok="t" o:connecttype="custom" o:connectlocs="26,0;16,13;8,52;0,2793;1,2846;4,2897;9,2947;16,2994;23,3039;31,3080;39,3117;46,3149;53,3176;59,3196;118,3209;153,3199;193,3209;1003,3216;1280,3199;1329,3216;1350,3146;1366,3081;1376,3021;1383,2966;1387,2916;1389,2872;1389,2833;1389,2800;1388,2772;1389,2750;1389,2721;1387,2732;1385,161;1385,122;1383,79;1375,21;1357,13;947,0" o:connectangles="0,0,0,0,0,0,0,0,0,0,0,0,0,0,0,0,0,0,0,0,0,0,0,0,0,0,0,0,0,0,0,0,0,0,0,0,0,0"/>
            </v:shape>
            <v:shape id="Freeform 9" o:spid="_x0000_s1036" style="position:absolute;left:663;top:386;width:1383;height:20;visibility:visible;mso-wrap-style:square;v-text-anchor:top" coordsize="138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TjJ8UA&#10;AADbAAAADwAAAGRycy9kb3ducmV2LnhtbESPT2vCQBDF74V+h2UKvdWNLUiJriIWoaVUqP+PQ3ZM&#10;gtnZkN2YtJ/eOQjeZnhv3vvNZNa7Sl2oCaVnA8NBAoo487bk3MB2s3x5BxUissXKMxn4owCz6ePD&#10;BFPrO/6lyzrmSkI4pGigiLFOtQ5ZQQ7DwNfEop184zDK2uTaNthJuKv0a5KMtMOSpaHAmhYFZed1&#10;6wy8rb52h+NPHNl2v/wv2++P7pRvjHl+6udjUJH6eDffrj+t4Au9/CID6O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tOMnxQAAANsAAAAPAAAAAAAAAAAAAAAAAJgCAABkcnMv&#10;ZG93bnJldi54bWxQSwUGAAAAAAQABAD1AAAAigMAAAAA&#10;" path="m,l1382,e" filled="f" strokecolor="#8c8e90" strokeweight=".04pt">
              <v:path arrowok="t" o:connecttype="custom" o:connectlocs="0,0;1382,0" o:connectangles="0,0"/>
            </v:shape>
            <v:rect id="Rectangle 10" o:spid="_x0000_s1037" style="position:absolute;left:754;top:3353;width:140;height:2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<v:textbox style="mso-next-textbox:#Rectangle 10" inset="0,0,0,0">
                <w:txbxContent>
                  <w:p w:rsidR="000E4AA0" w:rsidRDefault="005C365E" w:rsidP="000E4AA0">
                    <w:pPr>
                      <w:spacing w:line="2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7" type="#_x0000_t75" style="width:6.55pt;height:13.1pt">
                          <v:imagedata r:id="rId15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rect id="Rectangle 11" o:spid="_x0000_s1038" style="position:absolute;left:1834;top:3353;width:140;height:2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<v:textbox style="mso-next-textbox:#Rectangle 11" inset="0,0,0,0">
                <w:txbxContent>
                  <w:p w:rsidR="000E4AA0" w:rsidRDefault="005C365E" w:rsidP="000E4AA0">
                    <w:pPr>
                      <w:spacing w:line="2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8" type="#_x0000_t75" style="width:6.55pt;height:13.1pt">
                          <v:imagedata r:id="rId16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rect id="Rectangle 12" o:spid="_x0000_s1039" style="position:absolute;left:2071;top:3138;width:6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<v:textbox style="mso-next-textbox:#Rectangle 12" inset="0,0,0,0">
                <w:txbxContent>
                  <w:p w:rsidR="000E4AA0" w:rsidRDefault="005C365E" w:rsidP="000E4AA0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9" type="#_x0000_t75" style="width:2.8pt;height:2.8pt">
                          <v:imagedata r:id="rId17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13" o:spid="_x0000_s1040" style="position:absolute;left:2070;top:3138;width:59;height:63;visibility:visible;mso-wrap-style:square;v-text-anchor:top" coordsize="59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Nt0MEA&#10;AADbAAAADwAAAGRycy9kb3ducmV2LnhtbERP22oCMRB9L/gPYQTfatYisq5GkdIWfajg5QOGZNxd&#10;3UyWJHXXvzeFQt/mcK6zXPe2EXfyoXasYDLOQBBrZ2ouFZxPn685iBCRDTaOScGDAqxXg5clFsZ1&#10;fKD7MZYihXAoUEEVY1tIGXRFFsPYtcSJuzhvMSboS2k8dincNvIty2bSYs2pocKW3ivSt+OPVUCP&#10;q97le3+a+333/aWnHzjLM6VGw36zABGpj//iP/fWpPlT+P0lHS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DbdDBAAAA2wAAAA8AAAAAAAAAAAAAAAAAmAIAAGRycy9kb3du&#10;cmV2LnhtbFBLBQYAAAAABAAEAPUAAACGAwAAAAA=&#10;" path="m,l58,r,62l,62,,xe" filled="f" strokecolor="#231f20" strokeweight=".00492mm">
              <v:path arrowok="t" o:connecttype="custom" o:connectlocs="0,0;58,0;58,62;0,62;0,0" o:connectangles="0,0,0,0,0"/>
            </v:shape>
            <v:rect id="Rectangle 14" o:spid="_x0000_s1041" style="position:absolute;left:789;top:3383;width:6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<v:textbox style="mso-next-textbox:#Rectangle 14" inset="0,0,0,0">
                <w:txbxContent>
                  <w:p w:rsidR="000E4AA0" w:rsidRDefault="005C365E" w:rsidP="000E4AA0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0" type="#_x0000_t75" style="width:2.8pt;height:5.6pt">
                          <v:imagedata r:id="rId18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15" o:spid="_x0000_s1042" style="position:absolute;left:789;top:3382;width:63;height:101;visibility:visible;mso-wrap-style:square;v-text-anchor:top" coordsize="63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cyB78A&#10;AADbAAAADwAAAGRycy9kb3ducmV2LnhtbERP24rCMBB9F/yHMAu+aboL20rXKOKysL55+4DZZGyL&#10;zaQ02V7+3giCb3M411ltBluLjlpfOVbwvkhAEGtnKi4UXM4/8yUIH5AN1o5JwUgeNuvpZIW5cT0f&#10;qTuFQsQQ9jkqKENocim9LsmiX7iGOHJX11oMEbaFNC32MdzW8iNJUmmx4thQYkO7kvTt9G8VZEXW&#10;7S/ms77RGPTfIPV3clgqNXsbtl8gAg3hJX66f02cn8Ljl3iAXN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dzIHvwAAANsAAAAPAAAAAAAAAAAAAAAAAJgCAABkcnMvZG93bnJl&#10;di54bWxQSwUGAAAAAAQABAD1AAAAhAMAAAAA&#10;" path="m62,16r-1,84l,100,,12,15,,46,,62,16xe" filled="f" strokecolor="#231f20" strokeweight=".09911mm">
              <v:path arrowok="t" o:connecttype="custom" o:connectlocs="62,16;61,100;0,100;0,12;15,0;46,0;62,16" o:connectangles="0,0,0,0,0,0,0"/>
            </v:shape>
            <v:shape id="Freeform 16" o:spid="_x0000_s1043" style="position:absolute;left:834;top:3401;width:20;height:75;visibility:visible;mso-wrap-style:square;v-text-anchor:top" coordsize="20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PZ4MEA&#10;AADbAAAADwAAAGRycy9kb3ducmV2LnhtbERPTWvCQBC9C/0PyxR6Ed3Yg4bUVVQQ601jiz0O2WkS&#10;mp0N2TVu/70rCN7m8T5nvgymET11rrasYDJOQBAXVtdcKvg6bUcpCOeRNTaWScE/OVguXgZzzLS9&#10;8pH63JcihrDLUEHlfZtJ6YqKDLqxbYkj92s7gz7CrpS6w2sMN418T5KpNFhzbKiwpU1FxV9+MQpy&#10;ks33eaXTvR+uD/Uu/IS2t0q9vYbVBwhPwT/FD/enjvNncP8lHiA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D2eDBAAAA2wAAAA8AAAAAAAAAAAAAAAAAmAIAAGRycy9kb3du&#10;cmV2LnhtbFBLBQYAAAAABAAEAPUAAACGAwAAAAA=&#10;" path="m,74l,e" filled="f" strokecolor="#231f20" strokeweight=".08pt">
              <v:path arrowok="t" o:connecttype="custom" o:connectlocs="0,74;0,0" o:connectangles="0,0"/>
            </v:shape>
            <v:shape id="Freeform 17" o:spid="_x0000_s1044" style="position:absolute;left:817;top:3401;width:20;height:75;visibility:visible;mso-wrap-style:square;v-text-anchor:top" coordsize="20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xNksQA&#10;AADbAAAADwAAAGRycy9kb3ducmV2LnhtbESPQWvCQBCF70L/wzIFL1I3eiiSZhVbKOrNRkt7HLLT&#10;JDQ7G7JrXP+9cyj0NsN78943xSa5To00hNazgcU8A0VcedtybeB8en9agQoR2WLnmQzcKMBm/TAp&#10;MLf+yh80lrFWEsIhRwNNjH2udagachjmvicW7ccPDqOsQ63tgFcJd51eZtmzdtiyNDTY01tD1W95&#10;cQZK0t3n19auDnH2emx36Tv1ozdm+pi2L6Aipfhv/rveW8EXWPlFBtD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cTZLEAAAA2wAAAA8AAAAAAAAAAAAAAAAAmAIAAGRycy9k&#10;b3ducmV2LnhtbFBLBQYAAAAABAAEAPUAAACJAwAAAAA=&#10;" path="m,74l,e" filled="f" strokecolor="#231f20" strokeweight=".08pt">
              <v:path arrowok="t" o:connecttype="custom" o:connectlocs="0,74;0,0" o:connectangles="0,0"/>
            </v:shape>
            <v:shape id="Freeform 18" o:spid="_x0000_s1045" style="position:absolute;left:800;top:3401;width:20;height:75;visibility:visible;mso-wrap-style:square;v-text-anchor:top" coordsize="20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oCcEA&#10;AADbAAAADwAAAGRycy9kb3ducmV2LnhtbERPTWvCQBC9C/6HZQpepNnUQ7Gpa4gF0d5qbNHjkJ0m&#10;odnZkF3j9t93C4K3ebzPWeXBdGKkwbWWFTwlKQjiyuqWawWfx+3jEoTzyBo7y6Tglxzk6+lkhZm2&#10;Vz7QWPpaxBB2GSpovO8zKV3VkEGX2J44ct92MOgjHGqpB7zGcNPJRZo+S4Mtx4YGe3prqPopL0ZB&#10;SbL7OhV6+e7nm492F86hH61Ss4dQvILwFPxdfHPvdZz/Av+/x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Q6AnBAAAA2wAAAA8AAAAAAAAAAAAAAAAAmAIAAGRycy9kb3du&#10;cmV2LnhtbFBLBQYAAAAABAAEAPUAAACGAwAAAAA=&#10;" path="m,74l,e" filled="f" strokecolor="#231f20" strokeweight=".08pt">
              <v:path arrowok="t" o:connecttype="custom" o:connectlocs="0,74;0,0" o:connectangles="0,0"/>
            </v:shape>
            <v:rect id="Rectangle 19" o:spid="_x0000_s1046" style="position:absolute;left:762;top:3483;width:12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<v:textbox style="mso-next-textbox:#Rectangle 19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1" type="#_x0000_t75" style="width:5.6pt;height:1.85pt">
                          <v:imagedata r:id="rId19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20" o:spid="_x0000_s1047" style="position:absolute;left:762;top:3482;width:115;height:37;visibility:visible;mso-wrap-style:square;v-text-anchor:top" coordsize="115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lMbMMA&#10;AADbAAAADwAAAGRycy9kb3ducmV2LnhtbESPX2vCQBDE34V+h2MLfdOLoiKpp7SFgu2T2n+vS26b&#10;hOb2jtwmxm/fEwQfh5n5DbPeDq5RPbWx9mxgOslAERfe1lwa+Px4Ha9ARUG22HgmA2eKsN3cjdaY&#10;W3/iA/VHKVWCcMzRQCUScq1jUZHDOPGBOHm/vnUoSbalti2eEtw1epZlS+2w5rRQYaCXioq/Y+cM&#10;vPfdIp7lO/jVXhZf05/wvOzejHm4H54eQQkNcgtf2ztrYDaHy5f0A/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lMbMMAAADbAAAADwAAAAAAAAAAAAAAAACYAgAAZHJzL2Rv&#10;d25yZXYueG1sUEsFBgAAAAAEAAQA9QAAAIgDAAAAAA==&#10;" path="m114,36l110,,3,,,33r114,3xe" filled="f" strokecolor="#231f20" strokeweight=".09911mm">
              <v:path arrowok="t" o:connecttype="custom" o:connectlocs="114,36;110,0;3,0;0,33;114,36" o:connectangles="0,0,0,0,0"/>
            </v:shape>
            <v:rect id="Rectangle 21" o:spid="_x0000_s1048" style="position:absolute;left:1869;top:3383;width:6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<v:textbox style="mso-next-textbox:#Rectangle 21" inset="0,0,0,0">
                <w:txbxContent>
                  <w:p w:rsidR="000E4AA0" w:rsidRDefault="005C365E" w:rsidP="000E4AA0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2" type="#_x0000_t75" style="width:2.8pt;height:5.6pt">
                          <v:imagedata r:id="rId20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22" o:spid="_x0000_s1049" style="position:absolute;left:1868;top:3382;width:63;height:101;visibility:visible;mso-wrap-style:square;v-text-anchor:top" coordsize="63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v4usEA&#10;AADbAAAADwAAAGRycy9kb3ducmV2LnhtbESP0YrCMBRE3wX/IVzBN00V1FJNiygL7tvq+gF3k2tb&#10;bG5Kk631783Cgo/DzJxhdsVgG9FT52vHChbzBASxdqbmUsH1+2OWgvAB2WDjmBQ8yUORj0c7zIx7&#10;8Jn6SyhFhLDPUEEVQptJ6XVFFv3ctcTRu7nOYoiyK6Xp8BHhtpHLJFlLizXHhQpbOlSk75dfq2BT&#10;bvrPq1k1d3oG/TNIfUy+UqWmk2G/BRFoCO/wf/tkFCzX8Pcl/gCZ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b+LrBAAAA2wAAAA8AAAAAAAAAAAAAAAAAmAIAAGRycy9kb3du&#10;cmV2LnhtbFBLBQYAAAAABAAEAPUAAACGAwAAAAA=&#10;" path="m62,16r-1,84l,100,,12,15,,46,,62,16xe" filled="f" strokecolor="#231f20" strokeweight=".09911mm">
              <v:path arrowok="t" o:connecttype="custom" o:connectlocs="62,16;61,100;0,100;0,12;15,0;46,0;62,16" o:connectangles="0,0,0,0,0,0,0"/>
            </v:shape>
            <v:shape id="Freeform 23" o:spid="_x0000_s1050" style="position:absolute;left:1914;top:3401;width:20;height:75;visibility:visible;mso-wrap-style:square;v-text-anchor:top" coordsize="20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8TXcMA&#10;AADbAAAADwAAAGRycy9kb3ducmV2LnhtbESPQWvCQBSE74L/YXmCF9FNPVSJrqIFsb3VqOjxkX0m&#10;wezbkF3j9t93CwWPw8x8wyzXwdSio9ZVlhW8TRIQxLnVFRcKTsfdeA7CeWSNtWVS8EMO1qt+b4mp&#10;tk8+UJf5QkQIuxQVlN43qZQuL8mgm9iGOHo32xr0UbaF1C0+I9zUcpok79JgxXGhxIY+Ssrv2cMo&#10;yEjW58tGz7/8aPtd7cM1NJ1VajgImwUIT8G/wv/tT61gOoO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8TXcMAAADbAAAADwAAAAAAAAAAAAAAAACYAgAAZHJzL2Rv&#10;d25yZXYueG1sUEsFBgAAAAAEAAQA9QAAAIgDAAAAAA==&#10;" path="m,74l,e" filled="f" strokecolor="#231f20" strokeweight=".08pt">
              <v:path arrowok="t" o:connecttype="custom" o:connectlocs="0,74;0,0" o:connectangles="0,0"/>
            </v:shape>
            <v:shape id="Freeform 24" o:spid="_x0000_s1051" style="position:absolute;left:1896;top:3401;width:20;height:75;visibility:visible;mso-wrap-style:square;v-text-anchor:top" coordsize="20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CHL8EA&#10;AADbAAAADwAAAGRycy9kb3ducmV2LnhtbERPz2vCMBS+D/wfwhvsMmw6DyJdU3HC2HbTqszjo3lr&#10;y5qX0GQ1++/NQfD48f0u19EMYqLR95YVvGQ5COLG6p5bBcfD+3wFwgdkjYNlUvBPHtbV7KHEQtsL&#10;72mqQytSCPsCFXQhuEJK33Rk0GfWESfux44GQ4JjK/WIlxRuBrnI86U02HNq6NDRtqPmt/4zCmqS&#10;w+l7o1df4flt13/Ec3STVerpMW5eQQSK4S6+uT+1gkUam76kHyCr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why/BAAAA2wAAAA8AAAAAAAAAAAAAAAAAmAIAAGRycy9kb3du&#10;cmV2LnhtbFBLBQYAAAAABAAEAPUAAACGAwAAAAA=&#10;" path="m,74l,e" filled="f" strokecolor="#231f20" strokeweight=".08pt">
              <v:path arrowok="t" o:connecttype="custom" o:connectlocs="0,74;0,0" o:connectangles="0,0"/>
            </v:shape>
            <v:shape id="Freeform 25" o:spid="_x0000_s1052" style="position:absolute;left:1879;top:3401;width:20;height:75;visibility:visible;mso-wrap-style:square;v-text-anchor:top" coordsize="20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witMMA&#10;AADbAAAADwAAAGRycy9kb3ducmV2LnhtbESPQWvCQBSE74L/YXlCL9Js6qFo6ioqlNabRqU9PrLP&#10;JJh9G7LbuP77riB4HGbmG2a+DKYRPXWutqzgLUlBEBdW11wqOB4+X6cgnEfW2FgmBTdysFwMB3PM&#10;tL3ynvrclyJC2GWooPK+zaR0RUUGXWJb4uidbWfQR9mVUnd4jXDTyEmavkuDNceFClvaVFRc8j+j&#10;ICfZnH5Werr14/Wu/gq/oe2tUi+jsPoA4Sn4Z/jR/tYKJjO4f4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witMMAAADbAAAADwAAAAAAAAAAAAAAAACYAgAAZHJzL2Rv&#10;d25yZXYueG1sUEsFBgAAAAAEAAQA9QAAAIgDAAAAAA==&#10;" path="m,74l,e" filled="f" strokecolor="#231f20" strokeweight=".08pt">
              <v:path arrowok="t" o:connecttype="custom" o:connectlocs="0,74;0,0" o:connectangles="0,0"/>
            </v:shape>
            <v:rect id="Rectangle 26" o:spid="_x0000_s1053" style="position:absolute;left:1842;top:3483;width:12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<v:textbox style="mso-next-textbox:#Rectangle 26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3" type="#_x0000_t75" style="width:5.6pt;height:1.85pt">
                          <v:imagedata r:id="rId19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27" o:spid="_x0000_s1054" style="position:absolute;left:1841;top:3482;width:115;height:37;visibility:visible;mso-wrap-style:square;v-text-anchor:top" coordsize="115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d5KcQA&#10;AADbAAAADwAAAGRycy9kb3ducmV2LnhtbESPzWrDMBCE74W+g9hCb43shITgRgltIZD2lCb9uS7W&#10;1ja1VsJaO87bV4FCjsPMfMOsNqNr1UBdbDwbyCcZKOLS24YrAx/H7cMSVBRki61nMnCmCJv17c0K&#10;C+tP/E7DQSqVIBwLNFCLhELrWNbkME58IE7ej+8cSpJdpW2HpwR3rZ5m2UI7bDgt1Bjopaby99A7&#10;A29DP49n+Qp+uZf5Z/4dnhf9qzH3d+PTIyihUa7h//bOGpjlcPmSfoBe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neSnEAAAA2wAAAA8AAAAAAAAAAAAAAAAAmAIAAGRycy9k&#10;b3ducmV2LnhtbFBLBQYAAAAABAAEAPUAAACJAwAAAAA=&#10;" path="m114,36l110,,3,,,33r114,3xe" filled="f" strokecolor="#231f20" strokeweight=".09911mm">
              <v:path arrowok="t" o:connecttype="custom" o:connectlocs="114,36;110,0;3,0;0,33;114,36" o:connectangles="0,0,0,0,0"/>
            </v:shape>
            <v:shape id="Freeform 28" o:spid="_x0000_s1055" style="position:absolute;left:2012;top:2574;width:20;height:571;visibility:visible;mso-wrap-style:square;v-text-anchor:top" coordsize="20,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EHob4A&#10;AADcAAAADwAAAGRycy9kb3ducmV2LnhtbERPTYvCMBC9C/6HMII3TXcpq1SjLC6iHq16H5rZtmwz&#10;iUnU+u/NYcHj430v173pxJ18aC0r+JhmIIgrq1uuFZxP28kcRIjIGjvLpOBJAdar4WCJhbYPPtK9&#10;jLVIIRwKVNDE6AopQ9WQwTC1jjhxv9YbjAn6WmqPjxRuOvmZZV/SYMupoUFHm4aqv/JmFJzc1u9d&#10;+YPHS94eXDXDc7e7KjUe9d8LEJH6+Bb/u/daQZ6ntelMOgJy9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HxB6G+AAAA3AAAAA8AAAAAAAAAAAAAAAAAmAIAAGRycy9kb3ducmV2&#10;LnhtbFBLBQYAAAAABAAEAPUAAACDAwAAAAA=&#10;" path="m,l,570e" filled="f" strokecolor="white" strokeweight="1.1991mm">
              <v:path arrowok="t" o:connecttype="custom" o:connectlocs="0,0;0,570" o:connectangles="0,0"/>
            </v:shape>
            <v:rect id="Rectangle 29" o:spid="_x0000_s1056" style="position:absolute;left:754;top:399;width:1220;height:30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Vfk8UA&#10;AADc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V+TxQAAANwAAAAPAAAAAAAAAAAAAAAAAJgCAABkcnMv&#10;ZG93bnJldi54bWxQSwUGAAAAAAQABAD1AAAAigMAAAAA&#10;" filled="f" stroked="f">
              <v:textbox style="mso-next-textbox:#Rectangle 29" inset="0,0,0,0">
                <w:txbxContent>
                  <w:p w:rsidR="000E4AA0" w:rsidRDefault="005C365E" w:rsidP="000E4AA0">
                    <w:pPr>
                      <w:spacing w:line="30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4" type="#_x0000_t75" style="width:60.8pt;height:153.35pt">
                          <v:imagedata r:id="rId21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30" o:spid="_x0000_s1057" style="position:absolute;left:754;top:399;width:1216;height:3034;visibility:visible;mso-wrap-style:square;v-text-anchor:top" coordsize="1216,3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6jwsMA&#10;AADcAAAADwAAAGRycy9kb3ducmV2LnhtbERPy2oCMRTdF/oP4Ra6KZqxPihTo0ihUHA1jiLubie3&#10;M8HJzTBJNfr1ZiG4PJz3fBltK07Ue+NYwWiYgSCunDZcK9iW34MPED4ga2wdk4ILeVgunp/mmGt3&#10;5oJOm1CLFMI+RwVNCF0upa8asuiHriNO3J/rLYYE+1rqHs8p3LbyPctm0qLh1NBgR18NVcfNv1Ww&#10;Kw7T66F8M79UjNfl5RjR7KNSry9x9QkiUAwP8d39oxVMpml+OpOO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6jwsMAAADcAAAADwAAAAAAAAAAAAAAAACYAgAAZHJzL2Rv&#10;d25yZXYueG1sUEsFBgAAAAAEAAQA9QAAAIgDAAAAAA==&#10;" path="m1177,2820r-21,21l1135,2860r-22,19l1090,2897r-23,16l1042,2928r-25,15l991,2956r-27,13l937,2980r-29,10l878,2999r-30,8l816,3014r-32,6l750,3025r-34,4l680,3031r-37,2l605,3033r-29,l539,3033r-36,-2l469,3029r-33,-4l404,3020r-30,-5l345,3008r-28,-8l290,2991r-25,-9l240,2971r-24,-12l192,2946r-22,-14l147,2917r-21,-16l104,2884,83,2865,63,2846,42,2826,27,2806,15,2782,7,2757,2,2736,,2721,,320,,287,1,263,3,246,7,232r7,-14l25,203r7,-10l41,181,52,170,64,157,79,144,95,131r19,-14l134,103,158,90,184,77,212,64,244,53,278,41,316,31r41,-9l401,14,449,8,501,3,556,1,615,r26,l690,1r47,3l782,8r42,7l863,23r37,9l934,43r32,11l996,66r28,13l1049,92r23,13l1093,119r18,13l1128,145r14,12l1155,169r10,11l1174,190r7,9l1193,222r10,26l1209,273r3,22l1214,311r,8l1214,2507r-22,33l1215,2690r,31l1212,2751r-7,24l1197,2794r-10,14l1179,2818r-2,2xe" filled="f" strokecolor="#231f20" strokeweight=".30267mm">
              <v:path arrowok="t" o:connecttype="custom" o:connectlocs="1156,2841;1113,2879;1067,2913;1017,2943;964,2969;908,2990;848,3007;784,3020;716,3029;643,3033;576,3033;503,3031;436,3025;374,3015;317,3000;265,2982;216,2959;170,2932;126,2901;83,2865;42,2826;15,2782;2,2736;0,320;1,263;7,232;25,203;41,181;64,157;95,131;134,103;184,77;244,53;316,31;401,14;501,3;615,0;690,1;782,8;863,23;934,43;996,66;1049,92;1093,119;1128,145;1155,169;1174,190;1193,222;1209,273;1214,311;1214,2507;1215,2690;1212,2751;1197,2794;1179,2818" o:connectangles="0,0,0,0,0,0,0,0,0,0,0,0,0,0,0,0,0,0,0,0,0,0,0,0,0,0,0,0,0,0,0,0,0,0,0,0,0,0,0,0,0,0,0,0,0,0,0,0,0,0,0,0,0,0,0"/>
            </v:shape>
            <v:rect id="Rectangle 31" o:spid="_x0000_s1058" style="position:absolute;left:2052;top:2425;width:20;height:6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rFSM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qrFSMYAAADcAAAADwAAAAAAAAAAAAAAAACYAgAAZHJz&#10;L2Rvd25yZXYueG1sUEsFBgAAAAAEAAQA9QAAAIsDAAAAAA==&#10;" filled="f" stroked="f">
              <v:textbox style="mso-next-textbox:#Rectangle 31" inset="0,0,0,0">
                <w:txbxContent>
                  <w:p w:rsidR="000E4AA0" w:rsidRDefault="005C365E" w:rsidP="000E4AA0">
                    <w:pPr>
                      <w:spacing w:line="6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5" type="#_x0000_t75" style="width:.95pt;height:31.8pt">
                          <v:imagedata r:id="rId22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32" o:spid="_x0000_s1059" style="position:absolute;left:2002;top:2646;width:20;height:241;visibility:visible;mso-wrap-style:square;v-text-anchor:top" coordsize="20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foOsMA&#10;AADcAAAADwAAAGRycy9kb3ducmV2LnhtbESPQWvCQBSE7wX/w/KE3uqmEkNJXaUWBCGnJoVeH9ln&#10;Nph9G7JrEv+9KxQ8DjPzDbPdz7YTIw2+dazgfZWAIK6dbrlR8Fsd3z5A+ICssXNMCm7kYb9bvGwx&#10;127iHxrL0IgIYZ+jAhNCn0vpa0MW/cr1xNE7u8FiiHJopB5winDbyXWSZNJiy3HBYE/fhupLebUK&#10;uBjT6RhM5qtM1ofmdMuKv1ap1+X89Qki0Bye4f/2SStIN2t4nIlHQO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foOsMAAADcAAAADwAAAAAAAAAAAAAAAACYAgAAZHJzL2Rv&#10;d25yZXYueG1sUEsFBgAAAAAEAAQA9QAAAIgDAAAAAA==&#10;" path="m,l,240e" filled="f" strokecolor="#6d6e71" strokeweight=".67556mm">
              <v:path arrowok="t" o:connecttype="custom" o:connectlocs="0,0;0,240" o:connectangles="0,0"/>
            </v:shape>
            <v:shape id="Freeform 33" o:spid="_x0000_s1060" style="position:absolute;left:1984;top:2646;width:37;height:241;visibility:visible;mso-wrap-style:square;v-text-anchor:top" coordsize="37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cqecQA&#10;AADcAAAADwAAAGRycy9kb3ducmV2LnhtbESPQWsCMRSE74L/ITyht5rV1qKrUaxQKIJIVTw/Ns/N&#10;4uYlbqKu/74pFDwOM/MNM1u0thY3akLlWMGgn4EgLpyuuFRw2H+9jkGEiKyxdkwKHhRgMe92Zphr&#10;d+cfuu1iKRKEQ44KTIw+lzIUhiyGvvPEyTu5xmJMsimlbvCe4LaWwyz7kBYrTgsGPa0MFefd1SpY&#10;T+LqMtgcl/60vho/0e1jqz+Veum1yymISG18hv/b31rB++gN/s6kI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XKnnEAAAA3AAAAA8AAAAAAAAAAAAAAAAAmAIAAGRycy9k&#10;b3ducmV2LnhtbFBLBQYAAAAABAAEAPUAAACJAwAAAAA=&#10;" path="m,240r36,l36,,,,,240xe" filled="f" strokecolor="#231f20" strokeweight=".07547mm">
              <v:path arrowok="t" o:connecttype="custom" o:connectlocs="0,240;36,240;36,0;0,0;0,240" o:connectangles="0,0,0,0,0"/>
            </v:shape>
            <v:group id="Group 34" o:spid="_x0000_s1061" style="position:absolute;left:1982;top:2620;width:60;height:317" coordorigin="1982,2620" coordsize="60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<v:shape id="Freeform 35" o:spid="_x0000_s1062" style="position:absolute;left:1982;top:2620;width:60;height:317;visibility:visible;mso-wrap-style:square;v-text-anchor:top" coordsize="60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0Wu8UA&#10;AADcAAAADwAAAGRycy9kb3ducmV2LnhtbESP0WrCQBRE3wv9h+UW+lY32kY0ugkiFVqkkKofcMle&#10;k2D2btjdatqv7wqCj8PMnGGWxWA6cSbnW8sKxqMEBHFldcu1gsN+8zID4QOyxs4yKfglD0X++LDE&#10;TNsLf9N5F2oRIewzVNCE0GdS+qohg35ke+LoHa0zGKJ0tdQOLxFuOjlJkqk02HJcaLCndUPVafdj&#10;IqX8GibhVW9pms7d3+e73G5KqdTz07BagAg0hHv41v7QCt7SFK5n4hGQ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3Ra7xQAAANwAAAAPAAAAAAAAAAAAAAAAAJgCAABkcnMv&#10;ZG93bnJldi54bWxQSwUGAAAAAAQABAD1AAAAigMAAAAA&#10;" path="m49,21l46,155,,201r1,66l11,288,6,316r17,l23,280,39,230,56,171,59,23,49,21xe" fillcolor="#ed1c24" stroked="f">
                <v:path arrowok="t" o:connecttype="custom" o:connectlocs="49,21;46,155;0,201;1,267;11,288;6,316;23,316;23,280;39,230;56,171;59,23;49,21" o:connectangles="0,0,0,0,0,0,0,0,0,0,0,0"/>
              </v:shape>
              <v:shape id="Freeform 36" o:spid="_x0000_s1063" style="position:absolute;left:1982;top:2620;width:60;height:317;visibility:visible;mso-wrap-style:square;v-text-anchor:top" coordsize="60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+IzMUA&#10;AADcAAAADwAAAGRycy9kb3ducmV2LnhtbESP0WrCQBRE3wv9h+UW+lY3Wg0a3QSRCi1SSNUPuGSv&#10;STB7N+xuNfXru4WCj8PMnGFWxWA6cSHnW8sKxqMEBHFldcu1guNh+zIH4QOyxs4yKfghD0X++LDC&#10;TNsrf9FlH2oRIewzVNCE0GdS+qohg35ke+LonawzGKJ0tdQOrxFuOjlJklQabDkuNNjTpqHqvP82&#10;kVJ+DpPwqneUzhbu9vEmd9tSKvX8NKyXIAIN4R7+b79rBdNZCn9n4hG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D4jMxQAAANwAAAAPAAAAAAAAAAAAAAAAAJgCAABkcnMv&#10;ZG93bnJldi54bWxQSwUGAAAAAAQABAD1AAAAigMAAAAA&#10;" path="m3,l6,13r43,8l49,19,3,xe" fillcolor="#ed1c24" stroked="f">
                <v:path arrowok="t" o:connecttype="custom" o:connectlocs="3,0;6,13;49,21;49,19;3,0" o:connectangles="0,0,0,0,0"/>
              </v:shape>
            </v:group>
            <v:rect id="Rectangle 37" o:spid="_x0000_s1064" style="position:absolute;left:1996;top:3089;width:4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/4p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P+KfHAAAA3AAAAA8AAAAAAAAAAAAAAAAAmAIAAGRy&#10;cy9kb3ducmV2LnhtbFBLBQYAAAAABAAEAPUAAACMAwAAAAA=&#10;" filled="f" stroked="f">
              <v:textbox style="mso-next-textbox:#Rectangle 37" inset="0,0,0,0">
                <w:txbxContent>
                  <w:p w:rsidR="000E4AA0" w:rsidRDefault="005C365E" w:rsidP="000E4AA0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6" type="#_x0000_t75" style="width:1.85pt;height:2.8pt">
                          <v:imagedata r:id="rId23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rect id="Rectangle 38" o:spid="_x0000_s1065" style="position:absolute;left:1989;top:3133;width:8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Bs1c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QbNXBAAAA3AAAAA8AAAAAAAAAAAAAAAAAmAIAAGRycy9kb3du&#10;cmV2LnhtbFBLBQYAAAAABAAEAPUAAACGAwAAAAA=&#10;" filled="f" stroked="f">
              <v:textbox style="mso-next-textbox:#Rectangle 38" inset="0,0,0,0">
                <w:txbxContent>
                  <w:p w:rsidR="000E4AA0" w:rsidRDefault="005C365E" w:rsidP="000E4AA0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7" type="#_x0000_t75" style="width:3.75pt;height:3.75pt">
                          <v:imagedata r:id="rId24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39" o:spid="_x0000_s1066" style="position:absolute;left:1989;top:3133;width:73;height:70;visibility:visible;mso-wrap-style:square;v-text-anchor:top" coordsize="73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DLU8QA&#10;AADcAAAADwAAAGRycy9kb3ducmV2LnhtbESPQYvCMBSE78L+h/AWvGnqKiLVKIuuKCKIurDXR/Ns&#10;yjYvpYla/fVGEDwOM/MNM5k1thQXqn3hWEGvm4AgzpwuOFfwe1x2RiB8QNZYOiYFN/Iwm360Jphq&#10;d+U9XQ4hFxHCPkUFJoQqldJnhiz6rquIo3dytcUQZZ1LXeM1wm0pv5JkKC0WHBcMVjQ3lP0fzlbB&#10;4r4297+Bs4v+fMPHJe1W25+dUu3P5nsMIlAT3uFXe60VDIY9eJ6JR0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gy1PEAAAA3AAAAA8AAAAAAAAAAAAAAAAAmAIAAGRycy9k&#10;b3ducmV2LnhtbFBLBQYAAAAABAAEAPUAAACJAwAAAAA=&#10;" path="m,69r72,l72,,,,,69xe" filled="f" strokecolor="#231f20" strokeweight=".00633mm">
              <v:path arrowok="t" o:connecttype="custom" o:connectlocs="0,69;72,69;72,0;0,0;0,69" o:connectangles="0,0,0,0,0"/>
            </v:shape>
            <v:rect id="Rectangle 40" o:spid="_x0000_s1067" style="position:absolute;left:1973;top:3121;width:2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SRgs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UkYLEAAAA3AAAAA8AAAAAAAAAAAAAAAAAmAIAAGRycy9k&#10;b3ducmV2LnhtbFBLBQYAAAAABAAEAPUAAACJAwAAAAA=&#10;" filled="f" stroked="f">
              <v:textbox style="mso-next-textbox:#Rectangle 40" inset="0,0,0,0">
                <w:txbxContent>
                  <w:p w:rsidR="000E4AA0" w:rsidRDefault="005C365E" w:rsidP="000E4AA0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8" type="#_x0000_t75" style="width:1.85pt;height:4.7pt">
                          <v:imagedata r:id="rId25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41" o:spid="_x0000_s1068" style="position:absolute;left:1972;top:3120;width:24;height:96;visibility:visible;mso-wrap-style:square;v-text-anchor:top" coordsize="24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jk/MYA&#10;AADcAAAADwAAAGRycy9kb3ducmV2LnhtbESPQWvCQBSE7wX/w/IKvRTd2Jag0TUEoRB6sDR68fbI&#10;PpPU7NuQ3Zj037uFQo/DzHzDbNPJtOJGvWssK1guIhDEpdUNVwpOx/f5CoTzyBpby6Tghxyku9nD&#10;FhNtR/6iW+ErESDsElRQe98lUrqyJoNuYTvi4F1sb9AH2VdS9zgGuGnlSxTF0mDDYaHGjvY1lddi&#10;MAq0PKyW3+P6szjngz8O2cezvqJST49TtgHhafL/4b92rhW8xa/weyYcAb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Vjk/MYAAADcAAAADwAAAAAAAAAAAAAAAACYAgAAZHJz&#10;L2Rvd25yZXYueG1sUEsFBgAAAAAEAAQA9QAAAIsDAAAAAA==&#10;" path="m,95r23,l23,,,,,95xe" filled="f" strokecolor="#231f20" strokeweight=".00633mm">
              <v:path arrowok="t" o:connecttype="custom" o:connectlocs="0,95;23,95;23,0;0,0;0,95" o:connectangles="0,0,0,0,0"/>
            </v:shape>
            <v:rect id="Rectangle 42" o:spid="_x0000_s1069" style="position:absolute;left:2009;top:3187;width:4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Gsb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xrG3EAAAA3AAAAA8AAAAAAAAAAAAAAAAAmAIAAGRycy9k&#10;b3ducmV2LnhtbFBLBQYAAAAABAAEAPUAAACJAwAAAAA=&#10;" filled="f" stroked="f">
              <v:textbox style="mso-next-textbox:#Rectangle 42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89" type="#_x0000_t75" style="width:1.85pt;height:1.85pt">
                          <v:imagedata r:id="rId26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43" o:spid="_x0000_s1070" style="position:absolute;left:2009;top:3186;width:40;height:37;visibility:visible;mso-wrap-style:square;v-text-anchor:top" coordsize="40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ZUZ8QA&#10;AADcAAAADwAAAGRycy9kb3ducmV2LnhtbESPQWsCMRSE74X+h/AEL0WTihVZjVIqihcP3er9uXlu&#10;Vjcvyybq+u9NodDjMDPfMPNl52pxozZUnjW8DxUI4sKbiksN+5/1YAoiRGSDtWfS8KAAy8Xryxwz&#10;4+/8Tbc8liJBOGSowcbYZFKGwpLDMPQNcfJOvnUYk2xLaVq8J7ir5UipiXRYcVqw2NCXpeKSX52G&#10;1VRdFe0OXRjZ09t5fNw0+Wqjdb/Xfc5AROrif/ivvTUaxpMP+D2Tj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WVGfEAAAA3AAAAA8AAAAAAAAAAAAAAAAAmAIAAGRycy9k&#10;b3ducmV2LnhtbFBLBQYAAAAABAAEAPUAAACJAwAAAAA=&#10;" path="m,36r39,l39,,,,,36xe" filled="f" strokecolor="#231f20" strokeweight=".00633mm">
              <v:path arrowok="t" o:connecttype="custom" o:connectlocs="0,36;39,36;39,0;0,0;0,36" o:connectangles="0,0,0,0,0"/>
            </v:shape>
            <v:rect id="Rectangle 44" o:spid="_x0000_s1071" style="position:absolute;left:2003;top:3210;width:6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+Xgc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+XgcYAAADcAAAADwAAAAAAAAAAAAAAAACYAgAAZHJz&#10;L2Rvd25yZXYueG1sUEsFBgAAAAAEAAQA9QAAAIsDAAAAAA==&#10;" filled="f" stroked="f">
              <v:textbox style="mso-next-textbox:#Rectangle 44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0" type="#_x0000_t75" style="width:2.8pt;height:1.85pt">
                          <v:imagedata r:id="rId27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45" o:spid="_x0000_s1072" style="position:absolute;left:2002;top:3209;width:53;height:37;visibility:visible;mso-wrap-style:square;v-text-anchor:top" coordsize="53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fbXMIA&#10;AADcAAAADwAAAGRycy9kb3ducmV2LnhtbESP3YrCMBSE7xd8h3AE79bUH6pUo4ii64WCfw9waI5t&#10;sTkpTaz17TfCwl4OM/MNM1+2phQN1a6wrGDQj0AQp1YXnCm4XbffUxDOI2ssLZOCNzlYLjpfc0y0&#10;ffGZmovPRICwS1BB7n2VSOnSnAy6vq2Ig3e3tUEfZJ1JXeMrwE0ph1EUS4MFh4UcK1rnlD4uT6Og&#10;+cFWHg6exna3OWXyOIq3U1aq121XMxCeWv8f/mvvtYJxPIHPmXAE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t9tcwgAAANwAAAAPAAAAAAAAAAAAAAAAAJgCAABkcnMvZG93&#10;bnJldi54bWxQSwUGAAAAAAQABAD1AAAAhwMAAAAA&#10;" path="m,36r52,l52,,,,,36xe" filled="f" strokecolor="#231f20" strokeweight=".00633mm">
              <v:path arrowok="t" o:connecttype="custom" o:connectlocs="0,36;52,36;52,0;0,0;0,36" o:connectangles="0,0,0,0,0"/>
            </v:shape>
            <v:rect id="Rectangle 46" o:spid="_x0000_s1073" style="position:absolute;left:1996;top:3035;width:100;height:4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ymaM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KZowgAAANwAAAAPAAAAAAAAAAAAAAAAAJgCAABkcnMvZG93&#10;bnJldi54bWxQSwUGAAAAAAQABAD1AAAAhwMAAAAA&#10;" filled="f" stroked="f">
              <v:textbox style="mso-next-textbox:#Rectangle 46" inset="0,0,0,0">
                <w:txbxContent>
                  <w:p w:rsidR="000E4AA0" w:rsidRDefault="005C365E" w:rsidP="000E4AA0">
                    <w:pPr>
                      <w:spacing w:line="4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1" type="#_x0000_t75" style="width:4.7pt;height:23.4pt">
                          <v:imagedata r:id="rId28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47" o:spid="_x0000_s1074" style="position:absolute;left:1995;top:3035;width:96;height:466;visibility:visible;mso-wrap-style:square;v-text-anchor:top" coordsize="96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YHN8cA&#10;AADcAAAADwAAAGRycy9kb3ducmV2LnhtbESPS2vDMBCE74X8B7GF3hq5qcnDjRJCoE0OhZAXobfF&#10;2tgm1spIqu3++6hQ6HGYmW+Y+bI3tWjJ+cqygpdhAoI4t7riQsHp+P48BeEDssbaMin4IQ/LxeBh&#10;jpm2He+pPYRCRAj7DBWUITSZlD4vyaAf2oY4elfrDIYoXSG1wy7CTS1HSTKWBiuOCyU2tC4pvx2+&#10;jYKZO08uG01f7TX9nO4+0td11W2UenrsV28gAvXhP/zX3moF6XgGv2fiEZC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mBzfHAAAA3AAAAA8AAAAAAAAAAAAAAAAAmAIAAGRy&#10;cy9kb3ducmV2LnhtbFBLBQYAAAAABAAEAPUAAACMAwAAAAA=&#10;" path="m,465l75,455,85,438,82,184r13,7l95,79,75,65,69,42,66,e" filled="f" strokecolor="#6d6e71" strokeweight=".00775mm">
              <v:path arrowok="t" o:connecttype="custom" o:connectlocs="0,465;75,455;85,438;82,184;95,191;95,79;75,65;69,42;66,0" o:connectangles="0,0,0,0,0,0,0,0,0"/>
            </v:shape>
            <v:rect id="Rectangle 48" o:spid="_x0000_s1075" style="position:absolute;left:1937;top:3153;width:4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8s8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TPLPBAAAA3AAAAA8AAAAAAAAAAAAAAAAAmAIAAGRycy9kb3du&#10;cmV2LnhtbFBLBQYAAAAABAAEAPUAAACGAwAAAAA=&#10;" filled="f" stroked="f">
              <v:textbox style="mso-next-textbox:#Rectangle 48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2" type="#_x0000_t75" style="width:1.85pt;height:1.85pt">
                          <v:imagedata r:id="rId29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rect id="Rectangle 49" o:spid="_x0000_s1076" style="position:absolute;left:1267;top:344;width:180;height: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+ZKM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+ZKMYAAADcAAAADwAAAAAAAAAAAAAAAACYAgAAZHJz&#10;L2Rvd25yZXYueG1sUEsFBgAAAAAEAAQA9QAAAIsDAAAAAA==&#10;" filled="f" stroked="f">
              <v:textbox style="mso-next-textbox:#Rectangle 49" inset="0,0,0,0">
                <w:txbxContent>
                  <w:p w:rsidR="000E4AA0" w:rsidRDefault="005C365E" w:rsidP="000E4AA0">
                    <w:pPr>
                      <w:spacing w:line="2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3" type="#_x0000_t75" style="width:9.35pt;height:1.85pt">
                          <v:imagedata r:id="rId30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50" o:spid="_x0000_s1077" style="position:absolute;left:1266;top:343;width:185;height:24;visibility:visible;mso-wrap-style:square;v-text-anchor:top" coordsize="18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ilCsQA&#10;AADcAAAADwAAAGRycy9kb3ducmV2LnhtbESPzWrCQBSF94W+w3AL3ZlJbbAhdRRRBDdWTLvo8pK5&#10;TUIzd4bMaKJP3xGELg/n5+PMl6PpxJl631pW8JKkIIgrq1uuFXx9bic5CB+QNXaWScGFPCwXjw9z&#10;LLQd+EjnMtQijrAvUEETgiuk9FVDBn1iHXH0fmxvMETZ11L3OMRx08lpms6kwZYjoUFH64aq3/Jk&#10;FBw+Nuxe5cZH6tXtyzwbu8O3Us9P4+odRKAx/Ifv7Z1WkL1N4XY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IpQrEAAAA3AAAAA8AAAAAAAAAAAAAAAAAmAIAAGRycy9k&#10;b3ducmV2LnhtbFBLBQYAAAAABAAEAPUAAACJAwAAAAA=&#10;" path="m,23r184,l184,,,,,23xe" filled="f" strokecolor="#231f20" strokeweight=".03386mm">
              <v:path arrowok="t" o:connecttype="custom" o:connectlocs="0,23;184,23;184,0;0,0;0,23" o:connectangles="0,0,0,0,0"/>
            </v:shape>
            <v:rect id="Rectangle 51" o:spid="_x0000_s1078" style="position:absolute;left:552;top:221;width:70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GixM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BosTHAAAA3AAAAA8AAAAAAAAAAAAAAAAAmAIAAGRy&#10;cy9kb3ducmV2LnhtbFBLBQYAAAAABAAEAPUAAACMAwAAAAA=&#10;" filled="f" stroked="f">
              <v:textbox style="mso-next-textbox:#Rectangle 51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4" type="#_x0000_t75" style="width:34.6pt;height:1.85pt">
                          <v:imagedata r:id="rId31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rect id="Rectangle 52" o:spid="_x0000_s1079" style="position:absolute;left:1328;top:323;width:6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g6sM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aDqwxQAAANwAAAAPAAAAAAAAAAAAAAAAAJgCAABkcnMv&#10;ZG93bnJldi54bWxQSwUGAAAAAAQABAD1AAAAigMAAAAA&#10;" filled="f" stroked="f">
              <v:textbox style="mso-next-textbox:#Rectangle 52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5" type="#_x0000_t75" style="width:2.8pt;height:1.85pt">
                          <v:imagedata r:id="rId32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53" o:spid="_x0000_s1080" style="position:absolute;left:1327;top:322;width:62;height:36;visibility:visible;mso-wrap-style:square;v-text-anchor:top" coordsize="62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E3r8UA&#10;AADcAAAADwAAAGRycy9kb3ducmV2LnhtbESPQWvCQBSE7wX/w/KE3upGaTREN0ELQnuSxlqvj+xr&#10;Epp9m2ZXTfvru4LgcZiZb5hVPphWnKl3jWUF00kEgri0uuFKwcd++5SAcB5ZY2uZFPySgzwbPaww&#10;1fbC73QufCUChF2KCmrvu1RKV9Zk0E1sRxy8L9sb9EH2ldQ9XgLctHIWRXNpsOGwUGNHLzWV38XJ&#10;KNjGxWmfHI4HNHO/+/kb3jb2M1bqcTyslyA8Df4evrVftYLnRQzXM+EIy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kTevxQAAANwAAAAPAAAAAAAAAAAAAAAAAJgCAABkcnMv&#10;ZG93bnJldi54bWxQSwUGAAAAAAQABAD1AAAAigMAAAAA&#10;" path="m61,35l,35,,,61,r,35xe" filled="f" strokecolor="#231f20" strokeweight=".03386mm">
              <v:path arrowok="t" o:connecttype="custom" o:connectlocs="61,35;0,35;0,0;61,0;61,35" o:connectangles="0,0,0,0,0"/>
            </v:shape>
            <v:rect id="Rectangle 54" o:spid="_x0000_s1081" style="position:absolute;left:1341;top:323;width:4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BXM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9gFcxQAAANwAAAAPAAAAAAAAAAAAAAAAAJgCAABkcnMv&#10;ZG93bnJldi54bWxQSwUGAAAAAAQABAD1AAAAigMAAAAA&#10;" filled="f" stroked="f">
              <v:textbox style="mso-next-textbox:#Rectangle 54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6" type="#_x0000_t75" style="width:1.85pt;height:1.85pt">
                          <v:imagedata r:id="rId33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55" o:spid="_x0000_s1082" style="position:absolute;left:1341;top:322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/JWsQA&#10;AADcAAAADwAAAGRycy9kb3ducmV2LnhtbESPQWvCQBSE7wX/w/IEb3Wjtkaiq0io4LFJvfT2zD6z&#10;wezbkN1q/PduodDjMDPfMJvdYFtxo943jhXMpgkI4srphmsFp6/D6wqED8gaW8ek4EEedtvRywYz&#10;7e5c0K0MtYgQ9hkqMCF0mZS+MmTRT11HHL2L6y2GKPta6h7vEW5bOU+SpbTYcFww2FFuqLqWP1aB&#10;/8iLz0Xhl7lJvk/n90NZpflDqcl42K9BBBrCf/ivfdQK3tIUfs/EI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/yVrEAAAA3AAAAA8AAAAAAAAAAAAAAAAAmAIAAGRycy9k&#10;b3ducmV2LnhtbFBLBQYAAAAABAAEAPUAAACJAwAAAAA=&#10;" path="m35,l,,,35r35,l35,xe" filled="f" strokecolor="#231f20" strokeweight=".03386mm">
              <v:path arrowok="t" o:connecttype="custom" o:connectlocs="35,0;0,0;0,35;35,35;35,0" o:connectangles="0,0,0,0,0"/>
            </v:shape>
            <v:rect id="Rectangle 56" o:spid="_x0000_s1083" style="position:absolute;left:1301;top:221;width:8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Uwtc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lMLXBAAAA3AAAAA8AAAAAAAAAAAAAAAAAmAIAAGRycy9kb3du&#10;cmV2LnhtbFBLBQYAAAAABAAEAPUAAACGAwAAAAA=&#10;" filled="f" stroked="f">
              <v:textbox style="mso-next-textbox:#Rectangle 56" inset="0,0,0,0">
                <w:txbxContent>
                  <w:p w:rsidR="000E4AA0" w:rsidRDefault="005C365E" w:rsidP="000E4AA0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7" type="#_x0000_t75" style="width:3.75pt;height:5.6pt">
                          <v:imagedata r:id="rId34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57" o:spid="_x0000_s1084" style="position:absolute;left:1301;top:220;width:82;height:102;visibility:visible;mso-wrap-style:square;v-text-anchor:top" coordsize="82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aMXcUA&#10;AADcAAAADwAAAGRycy9kb3ducmV2LnhtbESPQWvCQBSE70L/w/IKvemmItqm2YiIQhEVtOL5dfc1&#10;SZt9m2a3Gv+9Kwg9DjPzDZNNO1uLE7W+cqzgeZCAINbOVFwoOHws+y8gfEA2WDsmBRfyMM0fehmm&#10;xp15R6d9KESEsE9RQRlCk0rpdUkW/cA1xNH7cq3FEGVbSNPiOcJtLYdJMpYWK44LJTY0L0n/7P+s&#10;gu3nqtDf61+eL4960Q13Xm9Ga6WeHrvZG4hAXfgP39vvRsFo8gq3M/EIy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oxdxQAAANwAAAAPAAAAAAAAAAAAAAAAAJgCAABkcnMv&#10;ZG93bnJldi54bWxQSwUGAAAAAAQABAD1AAAAigMAAAAA&#10;" path="m32,50r,51l81,101,81,,,,,49r32,1xe" filled="f" strokecolor="#231f20" strokeweight=".03386mm">
              <v:path arrowok="t" o:connecttype="custom" o:connectlocs="32,50;32,101;81,101;81,0;0,0;0,49;32,50" o:connectangles="0,0,0,0,0,0,0"/>
            </v:shape>
            <v:shape id="Freeform 58" o:spid="_x0000_s1085" style="position:absolute;left:1333;top:318;width:49;height:20;visibility:visible;mso-wrap-style:square;v-text-anchor:top" coordsize="4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Fwn8UA&#10;AADcAAAADwAAAGRycy9kb3ducmV2LnhtbESPW2vCQBSE3wv9D8sp9K1ubKnRmFV6QRAEwdv7MXtM&#10;QrJn092txn/fLQg+DjPzDZPPe9OKMzlfW1YwHCQgiAuray4V7HeLlzEIH5A1tpZJwZU8zGePDzlm&#10;2l54Q+dtKEWEsM9QQRVCl0npi4oM+oHtiKN3ss5giNKVUju8RLhp5WuSjKTBmuNChR19VVQ021+j&#10;wOv95HtjDot0/X5sfvDTyYNeKfX81H9MQQTqwz18ay+1gvRtBP9n4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XCfxQAAANwAAAAPAAAAAAAAAAAAAAAAAJgCAABkcnMv&#10;ZG93bnJldi54bWxQSwUGAAAAAAQABAD1AAAAigMAAAAA&#10;" path="m,3l48,e" filled="f" strokecolor="#231f20" strokeweight=".03386mm">
              <v:path arrowok="t" o:connecttype="custom" o:connectlocs="0,3;48,0" o:connectangles="0,0"/>
            </v:shape>
            <v:shape id="Freeform 59" o:spid="_x0000_s1086" style="position:absolute;left:1334;top:313;width:49;height:20;visibility:visible;mso-wrap-style:square;v-text-anchor:top" coordsize="4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3VBMQA&#10;AADcAAAADwAAAGRycy9kb3ducmV2LnhtbESPQWsCMRSE70L/Q3gFb5qtYrdujVIVQSgIWr0/N6+7&#10;i5uXNYm6/ntTKHgcZuYbZjJrTS2u5HxlWcFbPwFBnFtdcaFg/7PqfYDwAVljbZkU3MnDbPrSmWCm&#10;7Y23dN2FQkQI+wwVlCE0mZQ+L8mg79uGOHq/1hkMUbpCaoe3CDe1HCTJuzRYcVwosaFFSflpdzEK&#10;vN6Pl1tzWKWb0fF0xrmTB/2tVPe1/foEEagNz/B/e60VpMMU/s7EI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N1QTEAAAA3AAAAA8AAAAAAAAAAAAAAAAAmAIAAGRycy9k&#10;b3ducmV2LnhtbFBLBQYAAAAABAAEAPUAAACJAwAAAAA=&#10;" path="m,3l48,e" filled="f" strokecolor="#231f20" strokeweight=".03386mm">
              <v:path arrowok="t" o:connecttype="custom" o:connectlocs="0,3;48,0" o:connectangles="0,0"/>
            </v:shape>
            <v:shape id="Freeform 60" o:spid="_x0000_s1087" style="position:absolute;left:1334;top:308;width:49;height:20;visibility:visible;mso-wrap-style:square;v-text-anchor:top" coordsize="4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JBdsIA&#10;AADcAAAADwAAAGRycy9kb3ducmV2LnhtbERPXWvCMBR9F/Yfwh34ZtM51K0zipsUBgNBre93zV1b&#10;bG66JNru3y8Pgo+H871cD6YVV3K+sazgKUlBEJdWN1wpKI755AWED8gaW8uk4I88rFcPoyVm2va8&#10;p+shVCKGsM9QQR1Cl0npy5oM+sR2xJH7sc5giNBVUjvsY7hp5TRN59Jgw7Ghxo4+airPh4tR4HXx&#10;ut2bU77Yzb7Pv/ju5El/KTV+HDZvIAIN4S6+uT+1gsVzXBvPxCM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kF2wgAAANwAAAAPAAAAAAAAAAAAAAAAAJgCAABkcnMvZG93&#10;bnJldi54bWxQSwUGAAAAAAQABAD1AAAAhwMAAAAA&#10;" path="m,3l48,e" filled="f" strokecolor="#231f20" strokeweight=".03386mm">
              <v:path arrowok="t" o:connecttype="custom" o:connectlocs="0,3;48,0" o:connectangles="0,0"/>
            </v:shape>
            <v:shape id="Freeform 61" o:spid="_x0000_s1088" style="position:absolute;left:1324;top:214;width:69;height:66;visibility:visible;mso-wrap-style:square;v-text-anchor:top" coordsize="69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VGHcMA&#10;AADcAAAADwAAAGRycy9kb3ducmV2LnhtbESPwW7CMBBE75X4B2uRuBUnIFEIGIRaofZIA9xX8RJH&#10;xGsTG0j/vkaq1ONodt7srDa9bcWdutA4VpCPMxDEldMN1wqOh93rHESIyBpbx6TghwJs1oOXFRba&#10;Pfib7mWsRYJwKFCBidEXUobKkMUwdp44eWfXWYxJdrXUHT4S3LZykmUzabHh1GDQ07uh6lLebHpj&#10;/zHzl/zkz1s+6olpT/PrZ67UaNhvlyAi9fH/+C/9pRW8TRfwHJMI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VGHcMAAADcAAAADwAAAAAAAAAAAAAAAACYAgAAZHJzL2Rv&#10;d25yZXYueG1sUEsFBgAAAAAEAAQA9QAAAIgDAAAAAA==&#10;" path="m15,l3,15,,41,12,58r21,7l48,62,63,48,68,24,61,9,43,,15,xe" fillcolor="#fdb913" stroked="f">
              <v:path arrowok="t" o:connecttype="custom" o:connectlocs="15,0;3,15;0,41;12,58;33,65;48,62;63,48;68,24;61,9;43,0;15,0" o:connectangles="0,0,0,0,0,0,0,0,0,0,0"/>
            </v:shape>
            <v:shape id="Freeform 62" o:spid="_x0000_s1089" style="position:absolute;left:1324;top:214;width:69;height:66;visibility:visible;mso-wrap-style:square;v-text-anchor:top" coordsize="69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MlocMA&#10;AADcAAAADwAAAGRycy9kb3ducmV2LnhtbERPS2vCQBC+F/wPywheSt1oi4/UVUpLwVtbLYi3ITtN&#10;gtnZsLvG2F/vHAo9fnzv1aZ3jeooxNqzgck4A0VceFtzaeB7//6wABUTssXGMxm4UoTNenC3wtz6&#10;C39Rt0ulkhCOORqoUmpzrWNRkcM49i2xcD8+OEwCQ6ltwIuEu0ZPs2ymHdYsDRW29FpRcdqdnZQ8&#10;3pfXvT0vfTjUb8cUus9f/DBmNOxfnkEl6tO/+M+9tQbmTzJfzsgR0O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MlocMAAADcAAAADwAAAAAAAAAAAAAAAACYAgAAZHJzL2Rv&#10;d25yZXYueG1sUEsFBgAAAAAEAAQA9QAAAIgDAAAAAA==&#10;" path="m33,65l12,58,,41,3,15,15,,43,,61,9r7,15l63,48,48,62,33,65xe" filled="f" strokecolor="#231f20" strokeweight=".03386mm">
              <v:path arrowok="t" o:connecttype="custom" o:connectlocs="33,65;12,58;0,41;3,15;15,0;43,0;61,9;68,24;63,48;48,62;33,65" o:connectangles="0,0,0,0,0,0,0,0,0,0,0"/>
            </v:shape>
            <v:rect id="Rectangle 63" o:spid="_x0000_s1090" style="position:absolute;left:1246;top:214;width:2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Yy6c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Yy6cYAAADcAAAADwAAAAAAAAAAAAAAAACYAgAAZHJz&#10;L2Rvd25yZXYueG1sUEsFBgAAAAAEAAQA9QAAAIsDAAAAAA==&#10;" filled="f" stroked="f">
              <v:textbox style="mso-next-textbox:#Rectangle 63" inset="0,0,0,0">
                <w:txbxContent>
                  <w:p w:rsidR="000E4AA0" w:rsidRDefault="005C365E" w:rsidP="000E4AA0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8" type="#_x0000_t75" style="width:.95pt;height:2.8pt">
                          <v:imagedata r:id="rId35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64" o:spid="_x0000_s1091" style="position:absolute;left:1246;top:214;width:20;height:62;visibility:visible;mso-wrap-style:square;v-text-anchor:top" coordsize="20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yxNMYA&#10;AADcAAAADwAAAGRycy9kb3ducmV2LnhtbESPQWvCQBSE74L/YXmCF9FNRduSugmlKBUPQlMP7e01&#10;+5oNzb4N2a3Gf+8KgsdhZr5hVnlvG3GkzteOFTzMEhDEpdM1VwoOn5vpMwgfkDU2jknBmTzk2XCw&#10;wlS7E3/QsQiViBD2KSowIbSplL40ZNHPXEscvV/XWQxRdpXUHZ4i3DZyniSP0mLNccFgS2+Gyr/i&#10;3ypYvq/DJvFf9PNta2P37WRXNnulxqP+9QVEoD7cw7f2Vit4WszheiYeAZl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GyxNMYAAADcAAAADwAAAAAAAAAAAAAAAACYAgAAZHJz&#10;L2Rvd25yZXYueG1sUEsFBgAAAAAEAAQA9QAAAIsDAAAAAA==&#10;" path="m19,l,7,,56r19,5e" filled="f" strokecolor="#231f20" strokeweight=".03386mm">
              <v:path arrowok="t" o:connecttype="custom" o:connectlocs="19,0;0,7;0,56;19,61" o:connectangles="0,0,0,0"/>
            </v:shape>
            <v:shape id="Freeform 65" o:spid="_x0000_s1092" style="position:absolute;left:1324;top:217;width:67;height:55;visibility:visible;mso-wrap-style:square;v-text-anchor:top" coordsize="67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/Xf8UA&#10;AADcAAAADwAAAGRycy9kb3ducmV2LnhtbESPW2sCMRSE3wv+h3CEvtWs2lZZjbIUCr08eUF8PGyO&#10;m9XNybKJZttf3xQKfRxm5htmue5tI27U+dqxgvEoA0FcOl1zpWC/e32Yg/ABWWPjmBR8kYf1anC3&#10;xFy7yBu6bUMlEoR9jgpMCG0upS8NWfQj1xIn7+Q6iyHJrpK6w5jgtpGTLHuWFmtOCwZbejFUXrZX&#10;q+DTxmO8avP+TfgUP8w5Tg9FodT9sC8WIAL14T/8137TCmaPU/g9k4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z9d/xQAAANwAAAAPAAAAAAAAAAAAAAAAAJgCAABkcnMv&#10;ZG93bnJldi54bWxQSwUGAAAAAAQABAD1AAAAigMAAAAA&#10;" path="m16,l,25,17,54r31,l66,25,49,,16,xe" fillcolor="#fdb913" stroked="f">
              <v:path arrowok="t" o:connecttype="custom" o:connectlocs="16,0;0,25;17,54;48,54;66,25;49,0;16,0" o:connectangles="0,0,0,0,0,0,0"/>
            </v:shape>
            <v:shape id="Freeform 66" o:spid="_x0000_s1093" style="position:absolute;left:1324;top:217;width:67;height:55;visibility:visible;mso-wrap-style:square;v-text-anchor:top" coordsize="67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DMBscA&#10;AADcAAAADwAAAGRycy9kb3ducmV2LnhtbESPQWvCQBSE7wX/w/IKXkrdKKIxuooIVg+F1rRQvD2y&#10;r0kw+zbubjX++65Q6HGYmW+YxaozjbiQ87VlBcNBAoK4sLrmUsHnx/Y5BeEDssbGMim4kYfVsvew&#10;wEzbKx/okodSRAj7DBVUIbSZlL6oyKAf2JY4et/WGQxRulJqh9cIN40cJclEGqw5LlTY0qai4pT/&#10;GAX5l5wdb09vZ65PM7dJ1373/vKqVP+xW89BBOrCf/ivvdcKpuMx3M/EI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qQzAbHAAAA3AAAAA8AAAAAAAAAAAAAAAAAmAIAAGRy&#10;cy9kb3ducmV2LnhtbFBLBQYAAAAABAAEAPUAAACMAwAAAAA=&#10;" path="m16,l,25,17,54r31,l66,25,49,,16,xe" filled="f" strokecolor="#231f20" strokeweight=".03386mm">
              <v:path arrowok="t" o:connecttype="custom" o:connectlocs="16,0;0,25;17,54;48,54;66,25;49,0;16,0" o:connectangles="0,0,0,0,0,0,0"/>
            </v:shape>
            <v:rect id="Rectangle 67" o:spid="_x0000_s1094" style="position:absolute;left:1266;top:214;width:4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006s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tNOrHAAAA3AAAAA8AAAAAAAAAAAAAAAAAmAIAAGRy&#10;cy9kb3ducmV2LnhtbFBLBQYAAAAABAAEAPUAAACMAwAAAAA=&#10;" filled="f" stroked="f">
              <v:textbox style="mso-next-textbox:#Rectangle 67" inset="0,0,0,0">
                <w:txbxContent>
                  <w:p w:rsidR="000E4AA0" w:rsidRDefault="005C365E" w:rsidP="000E4AA0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99" type="#_x0000_t75" style="width:1.85pt;height:2.8pt">
                          <v:imagedata r:id="rId36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68" o:spid="_x0000_s1095" style="position:absolute;left:1265;top:214;width:36;height:62;visibility:visible;mso-wrap-style:square;v-text-anchor:top" coordsize="36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rw1MIA&#10;AADcAAAADwAAAGRycy9kb3ducmV2LnhtbESPQYvCMBCF74L/IYywN01dxEo1iigr4p5WPXgcmrEp&#10;NpPSpLb7742wsMfHm/e9eatNbyvxpMaXjhVMJwkI4tzpkgsF18vXeAHCB2SNlWNS8EseNuvhYIWZ&#10;dh3/0PMcChEh7DNUYEKoMyl9bsiin7iaOHp311gMUTaF1A12EW4r+Zkkc2mx5NhgsKadofxxbm18&#10;4+TMIW21M7fdvku58m3/vVDqY9RvlyAC9eH/+C991ArS2RzeYyIB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GvDUwgAAANwAAAAPAAAAAAAAAAAAAAAAAJgCAABkcnMvZG93&#10;bnJldi54bWxQSwUGAAAAAAQABAD1AAAAhwMAAAAA&#10;" path="m35,61l,61,,,35,r,61xe" filled="f" strokecolor="#231f20" strokeweight=".03386mm">
              <v:path arrowok="t" o:connecttype="custom" o:connectlocs="35,61;0,61;0,0;35,0;35,61" o:connectangles="0,0,0,0,0"/>
            </v:shape>
            <v:rect id="Rectangle 69" o:spid="_x0000_s1096" style="position:absolute;left:1266;top:227;width:4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MPBs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MPBsYAAADcAAAADwAAAAAAAAAAAAAAAACYAgAAZHJz&#10;L2Rvd25yZXYueG1sUEsFBgAAAAAEAAQA9QAAAIsDAAAAAA==&#10;" filled="f" stroked="f">
              <v:textbox style="mso-next-textbox:#Rectangle 69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0" type="#_x0000_t75" style="width:1.85pt;height:1.85pt">
                          <v:imagedata r:id="rId37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70" o:spid="_x0000_s1097" style="position:absolute;left:1265;top:226;width:36;height:36;visibility:visible;mso-wrap-style:square;v-text-anchor:top" coordsize="36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n26cIA&#10;AADcAAAADwAAAGRycy9kb3ducmV2LnhtbERPPW/CMBDdkfofrKvUDZzSEqoUg6qoSB1JyNLtGl/j&#10;qPE5sg2Ef18PSIxP73uzm+wgzuRD71jB8yIDQdw63XOnoDnu528gQkTWODgmBVcKsNs+zDZYaHfh&#10;is517EQK4VCgAhPjWEgZWkMWw8KNxIn7dd5iTNB3Unu8pHA7yGWW5dJiz6nB4EilofavPlkF4bOs&#10;Di9VyEuTfTc/q33drsurUk+P08c7iEhTvItv7i+tYP2a1qYz6QjI7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afbpwgAAANwAAAAPAAAAAAAAAAAAAAAAAJgCAABkcnMvZG93&#10;bnJldi54bWxQSwUGAAAAAAQABAD1AAAAhwMAAAAA&#10;" path="m,35r35,l35,,,,,35xe" filled="f" strokecolor="#231f20" strokeweight=".03386mm">
              <v:path arrowok="t" o:connecttype="custom" o:connectlocs="0,35;35,35;35,0;0,0;0,35" o:connectangles="0,0,0,0,0"/>
            </v:shape>
            <v:rect id="Rectangle 71" o:spid="_x0000_s1098" style="position:absolute;left:1313;top:201;width:80;height: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A+78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ID7vxQAAANwAAAAPAAAAAAAAAAAAAAAAAJgCAABkcnMv&#10;ZG93bnJldi54bWxQSwUGAAAAAAQABAD1AAAAigMAAAAA&#10;" filled="f" stroked="f">
              <v:textbox style="mso-next-textbox:#Rectangle 71" inset="0,0,0,0">
                <w:txbxContent>
                  <w:p w:rsidR="000E4AA0" w:rsidRDefault="005C365E" w:rsidP="000E4AA0">
                    <w:pPr>
                      <w:spacing w:line="8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1" type="#_x0000_t75" style="width:4.7pt;height:4.7pt">
                          <v:imagedata r:id="rId38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72" o:spid="_x0000_s1099" style="position:absolute;left:1313;top:201;width:89;height:88;visibility:visible;mso-wrap-style:square;v-text-anchor:top" coordsize="89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0JQMAA&#10;AADcAAAADwAAAGRycy9kb3ducmV2LnhtbERPz2vCMBS+D/Y/hDfwMmxq2bRUo4hQ8LLD3Lw/m2dT&#10;bF5KEm333y+HwY4f3+/NbrK9eJAPnWMFiywHQdw43XGr4PurnpcgQkTW2DsmBT8UYLd9ftpgpd3I&#10;n/Q4xVakEA4VKjAxDpWUoTFkMWRuIE7c1XmLMUHfSu1xTOG2l0WeL6XFjlODwYEOhprb6W4V5Mup&#10;qPnt41bw2V0MHe+lp1elZi/Tfg0i0hT/xX/uo1awek/z05l0BOT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t0JQMAAAADcAAAADwAAAAAAAAAAAAAAAACYAgAAZHJzL2Rvd25y&#10;ZXYueG1sUEsFBgAAAAAEAAQA9QAAAIUDAAAAAA==&#10;" path="m,43l5,65,20,80r21,7l64,82,80,68,88,49,83,25,70,8,51,,27,4,9,16,,34r,9xe" filled="f" strokecolor="#231f20" strokeweight=".03386mm">
              <v:path arrowok="t" o:connecttype="custom" o:connectlocs="0,43;5,65;20,80;41,87;64,82;80,68;88,49;83,25;70,8;51,0;27,4;9,16;0,34;0,43" o:connectangles="0,0,0,0,0,0,0,0,0,0,0,0,0,0"/>
            </v:shape>
            <v:rect id="Rectangle 73" o:spid="_x0000_s1100" style="position:absolute;left:1915;top:2954;width:60;height:1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kNM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+kNMYAAADcAAAADwAAAAAAAAAAAAAAAACYAgAAZHJz&#10;L2Rvd25yZXYueG1sUEsFBgAAAAAEAAQA9QAAAIsDAAAAAA==&#10;" filled="f" stroked="f">
              <v:textbox style="mso-next-textbox:#Rectangle 73" inset="0,0,0,0">
                <w:txbxContent>
                  <w:p w:rsidR="000E4AA0" w:rsidRDefault="005C365E" w:rsidP="000E4AA0">
                    <w:pPr>
                      <w:spacing w:line="1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2" type="#_x0000_t75" style="width:2.8pt;height:6.55pt">
                          <v:imagedata r:id="rId39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74" o:spid="_x0000_s1101" style="position:absolute;left:1915;top:2954;width:63;height:138;visibility:visible;mso-wrap-style:square;v-text-anchor:top" coordsize="63,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VjPcUA&#10;AADcAAAADwAAAGRycy9kb3ducmV2LnhtbESPS2vDMBCE74X8B7GF3Bq5IS/cKCEJBAKlhTwOPS7W&#10;xjKxVkZSbOffR4VCj8PMfMMs172tRUs+VI4VvI8yEMSF0xWXCi7n/dsCRIjIGmvHpOBBAdarwcsS&#10;c+06PlJ7iqVIEA45KjAxNrmUoTBkMYxcQ5y8q/MWY5K+lNpjl+C2luMsm0mLFacFgw3tDBW3090q&#10;OPfd1H2br8Pts1pM/LXb/rQzo9Twtd98gIjUx//wX/ugFcynY/g9k46AX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ZWM9xQAAANwAAAAPAAAAAAAAAAAAAAAAAJgCAABkcnMv&#10;ZG93bnJldi54bWxQSwUGAAAAAAQABAD1AAAAigMAAAAA&#10;" path="m28,l,8,33,138r29,-7e" filled="f" strokecolor="#231f20" strokeweight=".09911mm">
              <v:path arrowok="t" o:connecttype="custom" o:connectlocs="28,0;0,8;33,138;62,131" o:connectangles="0,0,0,0"/>
            </v:shape>
            <v:rect id="Rectangle 75" o:spid="_x0000_s1102" style="position:absolute;left:1899;top:2969;width:40;height:1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Gf2M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Rn9jHAAAA3AAAAA8AAAAAAAAAAAAAAAAAmAIAAGRy&#10;cy9kb3ducmV2LnhtbFBLBQYAAAAABAAEAPUAAACMAwAAAAA=&#10;" filled="f" stroked="f">
              <v:textbox style="mso-next-textbox:#Rectangle 75" inset="0,0,0,0">
                <w:txbxContent>
                  <w:p w:rsidR="000E4AA0" w:rsidRDefault="005C365E" w:rsidP="000E4AA0">
                    <w:pPr>
                      <w:spacing w:line="12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3" type="#_x0000_t75" style="width:1.85pt;height:6.55pt">
                          <v:imagedata r:id="rId40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76" o:spid="_x0000_s1103" style="position:absolute;left:1899;top:2967;width:50;height:130;visibility:visible;mso-wrap-style:square;v-text-anchor:top" coordsize="50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bVt8QA&#10;AADcAAAADwAAAGRycy9kb3ducmV2LnhtbESP3YrCMBSE7xd8h3AE7zRV/Cldo4gieuOCdh/g0Jxt&#10;uzYnpYla+/RGWNjLYWa+YZbr1lTiTo0rLSsYjyIQxJnVJecKvtP9MAbhPLLGyjIpeJKD9ar3scRE&#10;2wef6X7xuQgQdgkqKLyvEyldVpBBN7I1cfB+bGPQB9nkUjf4CHBTyUkUzaXBksNCgTVtC8qul5tR&#10;8HUsT7ddh5x2h3gW59i59jdVatBvN58gPLX+P/zXPmoFi9kU3mfC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W1bfEAAAA3AAAAA8AAAAAAAAAAAAAAAAAmAIAAGRycy9k&#10;b3ducmV2LnhtbFBLBQYAAAAABAAEAPUAAACJAwAAAAA=&#10;" path="m32,123r1,4l37,129r5,-1l46,127r3,-4l48,119,16,5,15,2,11,,7,1,2,2,,6r1,4l32,123xe" filled="f" strokecolor="#6d6e71" strokeweight=".02292mm">
              <v:path arrowok="t" o:connecttype="custom" o:connectlocs="32,123;33,127;37,129;42,128;46,127;49,123;48,119;16,5;15,2;11,0;7,1;2,2;0,6;1,10;32,123" o:connectangles="0,0,0,0,0,0,0,0,0,0,0,0,0,0,0"/>
            </v:shape>
            <v:rect id="Rectangle 77" o:spid="_x0000_s1104" style="position:absolute;left:1943;top:2932;width:6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SiN8UA&#10;AADcAAAADwAAAGRycy9kb3ducmV2LnhtbESPS4vCQBCE74L/YWjBm05c8JV1FHEVPa4P0L01md4k&#10;bKYnZEYT/fXOguCxqKqvqNmiMYW4UeVyywoG/QgEcWJ1zqmC03HTm4BwHlljYZkU3MnBYt5uzTDW&#10;tuY93Q4+FQHCLkYFmfdlLKVLMjLo+rYkDt6vrQz6IKtU6grrADeF/IiikTSYc1jIsKRVRsnf4WoU&#10;bCfl8rKzjzot1j/b8/d5+nWceqW6nWb5CcJT49/hV3unFYyHQ/g/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tKI3xQAAANwAAAAPAAAAAAAAAAAAAAAAAJgCAABkcnMv&#10;ZG93bnJldi54bWxQSwUGAAAAAAQABAD1AAAAigMAAAAA&#10;" filled="f" stroked="f">
              <v:textbox style="mso-next-textbox:#Rectangle 77" inset="0,0,0,0">
                <w:txbxContent>
                  <w:p w:rsidR="000E4AA0" w:rsidRDefault="005C365E" w:rsidP="000E4AA0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4" type="#_x0000_t75" style="width:2.8pt;height:8.4pt">
                          <v:imagedata r:id="rId41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78" o:spid="_x0000_s1105" style="position:absolute;left:1942;top:2931;width:68;height:163;visibility:visible;mso-wrap-style:square;v-text-anchor:top" coordsize="68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7Xo8YA&#10;AADcAAAADwAAAGRycy9kb3ducmV2LnhtbESPzWrDMBCE74W+g9hCb43cQGPjRAmhEMihUBInh962&#10;1sY2sVbCUvzTp68ChR6HmfmGWW1G04qeOt9YVvA6S0AQl1Y3XCk4FbuXDIQPyBpby6RgIg+b9ePD&#10;CnNtBz5QfwyViBD2OSqoQ3C5lL6syaCfWUccvYvtDIYou0rqDocIN62cJ8lCGmw4LtTo6L2m8nq8&#10;GQXlLnOyv37Mnfn+Sj/PP5disr1Sz0/jdgki0Bj+w3/tvVaQvi3gfiYe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F7Xo8YAAADcAAAADwAAAAAAAAAAAAAAAACYAgAAZHJz&#10;L2Rvd25yZXYueG1sUEsFBgAAAAAEAAQA9QAAAIsDAAAAAA==&#10;" path="m41,162r26,-7l25,,,6,41,162xe" filled="f" strokecolor="#231f20" strokeweight=".02pt">
              <v:path arrowok="t" o:connecttype="custom" o:connectlocs="41,162;67,155;25,0;0,6;41,162" o:connectangles="0,0,0,0,0"/>
            </v:shape>
            <v:rect id="Rectangle 79" o:spid="_x0000_s1106" style="position:absolute;left:1955;top:2964;width:4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qZ28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qZ28YAAADcAAAADwAAAAAAAAAAAAAAAACYAgAAZHJz&#10;L2Rvd25yZXYueG1sUEsFBgAAAAAEAAQA9QAAAIsDAAAAAA==&#10;" filled="f" stroked="f">
              <v:textbox style="mso-next-textbox:#Rectangle 79" inset="0,0,0,0">
                <w:txbxContent>
                  <w:p w:rsidR="000E4AA0" w:rsidRDefault="005C365E" w:rsidP="000E4AA0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5" type="#_x0000_t75" style="width:1.85pt;height:5.6pt">
                          <v:imagedata r:id="rId42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80" o:spid="_x0000_s1107" style="position:absolute;left:1954;top:2964;width:49;height:103;visibility:visible;mso-wrap-style:square;v-text-anchor:top" coordsize="49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8fQMIA&#10;AADcAAAADwAAAGRycy9kb3ducmV2LnhtbERPPW/CMBDdkfgP1iF1A4eqlDbFiUpRBGIL7dDxiK9J&#10;Sny2YhfCv68HJMan973KB9OJM/W+taxgPktAEFdWt1wr+Pospi8gfEDW2FkmBVfykGfj0QpTbS9c&#10;0vkQahFD2KeooAnBpVL6qiGDfmYdceR+bG8wRNjXUvd4ieGmk49J8iwNthwbGnT00VB1OvwZBa54&#10;XdfrqnC/T9/l7shbNJvjXqmHyfD+BiLQEO7im3unFSwXcW08E4+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rx9AwgAAANwAAAAPAAAAAAAAAAAAAAAAAJgCAABkcnMvZG93&#10;bnJldi54bWxQSwUGAAAAAAQABAD1AAAAhwMAAAAA&#10;" path="m26,102l48,96,22,,,6r26,96xe" filled="f" strokecolor="#231f20" strokeweight=".02pt">
              <v:path arrowok="t" o:connecttype="custom" o:connectlocs="26,102;48,96;22,0;0,6;26,102" o:connectangles="0,0,0,0,0"/>
            </v:shape>
            <v:shape id="Freeform 81" o:spid="_x0000_s1108" style="position:absolute;left:1011;top:3034;width:916;height:289;visibility:visible;mso-wrap-style:square;v-text-anchor:top" coordsize="916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j4EMYA&#10;AADcAAAADwAAAGRycy9kb3ducmV2LnhtbESPQWvCQBSE7wX/w/KE3uomWq1EV1GhUEo9aHuot2f2&#10;mQSzb8PuGtN/7woFj8PMfMPMl52pRUvOV5YVpIMEBHFudcWFgp/v95cpCB+QNdaWScEfeVguek9z&#10;zLS98o7afShEhLDPUEEZQpNJ6fOSDPqBbYijd7LOYIjSFVI7vEa4qeUwSSbSYMVxocSGNiXl5/3F&#10;KHDrX/f6mbbjw+Xkj6Nt6sed+VLqud+tZiACdeER/m9/aAVvkxTuZ+IRkI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j4EMYAAADcAAAADwAAAAAAAAAAAAAAAACYAgAAZHJz&#10;L2Rvd25yZXYueG1sUEsFBgAAAAAEAAQA9QAAAIsDAAAAAA==&#10;" path="m915,30l795,65,688,96r-96,28l506,150r-76,22l363,191r-58,17l255,223r-43,12l176,246r-30,9l121,262r-20,6l84,272r-13,4l61,279r-9,2l45,283r-7,1l32,286r-20,2l1,284,,277r7,-9l23,258r17,-5l66,246r35,-10l143,223r49,-14l247,193r58,-17l366,158r63,-18l492,121r63,-19l617,85,675,67,729,51,778,37,821,24,857,14,883,6,900,1,906,e" filled="f" strokecolor="#ed1c24" strokeweight=".30267mm">
              <v:path arrowok="t" o:connecttype="custom" o:connectlocs="915,30;795,65;688,96;592,124;506,150;430,172;363,191;305,208;255,223;212,235;176,246;146,255;121,262;101,268;84,272;71,276;61,279;52,281;45,283;38,284;32,286;12,288;1,284;0,277;7,268;23,258;40,253;66,246;101,236;143,223;192,209;247,193;305,176;366,158;429,140;492,121;555,102;617,85;675,67;729,51;778,37;821,24;857,14;883,6;900,1;906,0" o:connectangles="0,0,0,0,0,0,0,0,0,0,0,0,0,0,0,0,0,0,0,0,0,0,0,0,0,0,0,0,0,0,0,0,0,0,0,0,0,0,0,0,0,0,0,0,0,0"/>
            </v:shape>
            <v:shape id="Freeform 82" o:spid="_x0000_s1109" style="position:absolute;left:994;top:2999;width:916;height:289;visibility:visible;mso-wrap-style:square;v-text-anchor:top" coordsize="916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pmZ8YA&#10;AADcAAAADwAAAGRycy9kb3ducmV2LnhtbESPzWvCQBTE74X+D8sTvNVNrF9EV2kLgkg9+HGwt9fs&#10;MwnNvg27a4z/fbdQ8DjMzG+YxaoztWjJ+cqygnSQgCDOra64UHA6rl9mIHxA1lhbJgV38rBaPj8t&#10;MNP2xntqD6EQEcI+QwVlCE0mpc9LMugHtiGO3sU6gyFKV0jt8BbhppbDJJlIgxXHhRIb+igp/zlc&#10;jQL3fnajbdqOv64X//26S/24M59K9Xvd2xxEoC48wv/tjVYwnQz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GpmZ8YAAADcAAAADwAAAAAAAAAAAAAAAACYAgAAZHJz&#10;L2Rvd25yZXYueG1sUEsFBgAAAAAEAAQA9QAAAIsDAAAAAA==&#10;" path="m915,30l795,65,688,96r-96,28l506,150r-76,22l363,191r-58,17l255,223r-43,12l176,246r-30,9l121,262r-20,6l84,272r-13,4l61,279r-9,2l45,283r-7,1l32,286r-20,2l1,284,,277r7,-9l23,258r17,-5l66,246r35,-10l144,223r48,-14l247,193r58,-17l366,158r63,-18l492,121r63,-18l617,85,675,67,729,51,778,37,821,24,857,14,883,6,900,1,906,e" filled="f" strokecolor="#ed1c24" strokeweight=".30267mm">
              <v:path arrowok="t" o:connecttype="custom" o:connectlocs="915,30;795,65;688,96;592,124;506,150;430,172;363,191;305,208;255,223;212,235;176,246;146,255;121,262;101,268;84,272;71,276;61,279;52,281;45,283;38,284;32,286;12,288;1,284;0,277;7,268;23,258;40,253;66,246;101,236;144,223;192,209;247,193;305,176;366,158;429,140;492,121;555,103;617,85;675,67;729,51;778,37;821,24;857,14;883,6;900,1;906,0" o:connectangles="0,0,0,0,0,0,0,0,0,0,0,0,0,0,0,0,0,0,0,0,0,0,0,0,0,0,0,0,0,0,0,0,0,0,0,0,0,0,0,0,0,0,0,0,0,0"/>
            </v:shape>
            <v:rect id="Rectangle 83" o:spid="_x0000_s1110" style="position:absolute;left:1344;top:409;width:20;height:29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1VZ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VVlxQAAANwAAAAPAAAAAAAAAAAAAAAAAJgCAABkcnMv&#10;ZG93bnJldi54bWxQSwUGAAAAAAQABAD1AAAAigMAAAAA&#10;" filled="f" stroked="f">
              <v:textbox style="mso-next-textbox:#Rectangle 83" inset="0,0,0,0">
                <w:txbxContent>
                  <w:p w:rsidR="000E4AA0" w:rsidRDefault="005C365E" w:rsidP="000E4AA0">
                    <w:pPr>
                      <w:spacing w:line="292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6" type="#_x0000_t75" style="width:1.85pt;height:146.8pt">
                          <v:imagedata r:id="rId43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84" o:spid="_x0000_s1111" style="position:absolute;left:1356;top:405;width:20;height:2927;visibility:visible;mso-wrap-style:square;v-text-anchor:top" coordsize="20,29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7OL8UA&#10;AADcAAAADwAAAGRycy9kb3ducmV2LnhtbESPQWvCQBSE7wX/w/IEL6VuKhLbmE0QQVJoL2ovvT2y&#10;r0lI9m3Ibk3sr3cLBY/DzHzDpPlkOnGhwTWWFTwvIxDEpdUNVwo+z4enFxDOI2vsLJOCKznIs9lD&#10;iom2Ix/pcvKVCBB2CSqove8TKV1Zk0G3tD1x8L7tYNAHOVRSDzgGuOnkKopiabDhsFBjT/uayvb0&#10;YxS8+veW9sWj1tMvjvzVFx9HzUot5tNuC8LT5O/h//abVrCJ1/B3JhwB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s4vxQAAANwAAAAPAAAAAAAAAAAAAAAAAJgCAABkcnMv&#10;ZG93bnJldi54bWxQSwUGAAAAAAQABAD1AAAAigMAAAAA&#10;" path="m,l,2926e" filled="f" strokecolor="#231f20" strokeweight=".58136mm">
              <v:path arrowok="t" o:connecttype="custom" o:connectlocs="0,0;0,2926" o:connectangles="0,0"/>
            </v:shape>
            <v:rect id="Rectangle 85" o:spid="_x0000_s1112" style="position:absolute;left:1306;top:363;width:10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hoi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2GiKxQAAANwAAAAPAAAAAAAAAAAAAAAAAJgCAABkcnMv&#10;ZG93bnJldi54bWxQSwUGAAAAAAQABAD1AAAAigMAAAAA&#10;" filled="f" stroked="f">
              <v:textbox style="mso-next-textbox:#Rectangle 85" inset="0,0,0,0">
                <w:txbxContent>
                  <w:p w:rsidR="000E4AA0" w:rsidRDefault="005C365E" w:rsidP="000E4AA0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7" type="#_x0000_t75" style="width:5.6pt;height:1.85pt">
                          <v:imagedata r:id="rId44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86" o:spid="_x0000_s1113" style="position:absolute;left:1306;top:363;width:106;height:47;visibility:visible;mso-wrap-style:square;v-text-anchor:top" coordsize="10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cywcUA&#10;AADcAAAADwAAAGRycy9kb3ducmV2LnhtbESPzWrDMBCE74W8g9hAbo0cEzvFjWLSQGjooZCfS26L&#10;tbVMrZWxVNt9+6pQ6HGYmW+YbTnZVgzU+8axgtUyAUFcOd1wreB2PT4+gfABWWPrmBR8k4dyN3vY&#10;YqHdyGcaLqEWEcK+QAUmhK6Q0leGLPql64ij9+F6iyHKvpa6xzHCbSvTJMmlxYbjgsGODoaqz8uX&#10;VfCavmft4eV+t8eTu71layIzklKL+bR/BhFoCv/hv/ZJK9jkOfyeiUd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zLBxQAAANwAAAAPAAAAAAAAAAAAAAAAAJgCAABkcnMv&#10;ZG93bnJldi54bWxQSwUGAAAAAAQABAD1AAAAigMAAAAA&#10;" path="m,46r105,l105,,,,,46xe" filled="f" strokecolor="#231f20" strokeweight=".03386mm">
              <v:path arrowok="t" o:connecttype="custom" o:connectlocs="0,46;105,46;105,0;0,0;0,46" o:connectangles="0,0,0,0,0"/>
            </v:shape>
            <v:shape id="Freeform 87" o:spid="_x0000_s1114" style="position:absolute;left:788;top:3401;width:63;height:20;visibility:visible;mso-wrap-style:square;v-text-anchor:top" coordsize="6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/SOsIA&#10;AADcAAAADwAAAGRycy9kb3ducmV2LnhtbESPwYoCMRBE74L/EFrYi2jiLqiMRhFZZU8Lq35AM2ln&#10;gklnmEQd/34jCB6LqnpFLdedd+JGbbSBNUzGCgRxGYzlSsPpuBvNQcSEbNAFJg0PirBe9XtLLEy4&#10;8x/dDqkSGcKxQA11Sk0hZSxr8hjHoSHO3jm0HlOWbSVNi/cM905+KjWVHi3nhRob2tZUXg5Xr+Fr&#10;aPcqXNUjnHaVLX+t23zPndYfg26zAJGoS+/wq/1jNMymM3ieyU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P9I6wgAAANwAAAAPAAAAAAAAAAAAAAAAAJgCAABkcnMvZG93&#10;bnJldi54bWxQSwUGAAAAAAQABAD1AAAAhwMAAAAA&#10;" path="m,l62,e" filled="f" strokecolor="#231f20" strokeweight=".08pt">
              <v:path arrowok="t" o:connecttype="custom" o:connectlocs="0,0;62,0" o:connectangles="0,0"/>
            </v:shape>
            <v:rect id="Rectangle 88" o:spid="_x0000_s1115" style="position:absolute;left:1391;top:436;width:12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ey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rey8MAAADcAAAADwAAAAAAAAAAAAAAAACYAgAAZHJzL2Rv&#10;d25yZXYueG1sUEsFBgAAAAAEAAQA9QAAAIgDAAAAAA==&#10;" filled="f" stroked="f">
              <v:textbox style="mso-next-textbox:#Rectangle 88" inset="0,0,0,0">
                <w:txbxContent>
                  <w:p w:rsidR="000E4AA0" w:rsidRDefault="005C365E" w:rsidP="000E4AA0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8" type="#_x0000_t75" style="width:5.6pt;height:5.6pt">
                          <v:imagedata r:id="rId45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rect id="Rectangle 89" o:spid="_x0000_s1116" style="position:absolute;left:1362;top:3327;width:14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Z7U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Ge1DEAAAA3AAAAA8AAAAAAAAAAAAAAAAAmAIAAGRycy9k&#10;b3ducmV2LnhtbFBLBQYAAAAABAAEAPUAAACJAwAAAAA=&#10;" filled="f" stroked="f">
              <v:textbox style="mso-next-textbox:#Rectangle 89" inset="0,0,0,0">
                <w:txbxContent>
                  <w:p w:rsidR="000E4AA0" w:rsidRDefault="005C365E" w:rsidP="000E4AA0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09" type="#_x0000_t75" style="width:7.5pt;height:2.8pt">
                          <v:imagedata r:id="rId46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rect id="Rectangle 90" o:spid="_x0000_s1117" style="position:absolute;left:1063;top:343;width:6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<v:textbox style="mso-next-textbox:#Rectangle 90" inset="0,0,0,0">
                <w:txbxContent>
                  <w:p w:rsidR="000E4AA0" w:rsidRDefault="005C365E" w:rsidP="000E4AA0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10" type="#_x0000_t75" style="width:2.8pt;height:5.6pt">
                          <v:imagedata r:id="rId47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91" o:spid="_x0000_s1118" style="position:absolute;left:1063;top:343;width:62;height:99;visibility:visible;mso-wrap-style:square;v-text-anchor:top" coordsize="62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GZIsYA&#10;AADcAAAADwAAAGRycy9kb3ducmV2LnhtbESPQWvCQBSE70L/w/IK3nRThSKpa5C2grR4qMaCt0f2&#10;JZs2+zZk15j+e7cgeBxm5htmmQ22ET11vnas4GmagCAunK65UpAfNpMFCB+QNTaOScEfechWD6Ml&#10;ptpd+Iv6fahEhLBPUYEJoU2l9IUhi37qWuLola6zGKLsKqk7vES4beQsSZ6lxZrjgsGWXg0Vv/uz&#10;VfDTnw7ufPwwn9/lu9wl2/wNF7lS48dh/QIi0BDu4Vt7qxXMZ3P4PxOPgF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4GZIsYAAADcAAAADwAAAAAAAAAAAAAAAACYAgAAZHJz&#10;L2Rvd25yZXYueG1sUEsFBgAAAAAEAAQA9QAAAIsDAAAAAA==&#10;" path="m,98l,,61,r,84e" filled="f" strokecolor="#231f20" strokeweight=".14356mm">
              <v:path arrowok="t" o:connecttype="custom" o:connectlocs="0,98;0,0;61,0;61,84" o:connectangles="0,0,0,0"/>
            </v:shape>
            <v:shape id="Freeform 92" o:spid="_x0000_s1119" style="position:absolute;left:545;top:96;width:549;height:248;visibility:visible;mso-wrap-style:square;v-text-anchor:top" coordsize="549,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8Q8UA&#10;AADcAAAADwAAAGRycy9kb3ducmV2LnhtbESPQWvCQBSE74X+h+UVeqsbUxFNs5HWGtCjsSLeHtnX&#10;JDT7NmTXGP99tyD0OMzMN0y6Gk0rBupdY1nBdBKBIC6tbrhS8HXIXxYgnEfW2FomBTdysMoeH1JM&#10;tL3ynobCVyJA2CWooPa+S6R0ZU0G3cR2xMH7tr1BH2RfSd3jNcBNK+MomkuDDYeFGjta11T+FBej&#10;YHncLdp4kJtTvp3ma/z4PO/xoNTz0/j+BsLT6P/D9/ZWK3iNZ/B3Jhw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jxDxQAAANwAAAAPAAAAAAAAAAAAAAAAAJgCAABkcnMv&#10;ZG93bnJldi54bWxQSwUGAAAAAAQABAD1AAAAigMAAAAA&#10;" path="m,l457,r23,2l500,10r18,13l532,40r10,19l547,81r1,166e" filled="f" strokecolor="#231f20" strokeweight=".84347mm">
              <v:path arrowok="t" o:connecttype="custom" o:connectlocs="0,0;457,0;480,2;500,10;518,23;532,40;542,59;547,81;548,247" o:connectangles="0,0,0,0,0,0,0,0,0"/>
            </v:shape>
            <v:shape id="Freeform 93" o:spid="_x0000_s1120" style="position:absolute;left:545;top:96;width:549;height:248;visibility:visible;mso-wrap-style:square;v-text-anchor:top" coordsize="549,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dl/8UA&#10;AADcAAAADwAAAGRycy9kb3ducmV2LnhtbESPS4vCQBCE74L/YWjBm05WV5FsRvGB4GUPPmDZW5Pp&#10;PDDTEzOjxv31O4Lgsaiqr6hk0ZpK3KhxpWUFH8MIBHFqdcm5gtNxO5iBcB5ZY2WZFDzIwWLe7SQY&#10;a3vnPd0OPhcBwi5GBYX3dSylSwsy6Ia2Jg5eZhuDPsgml7rBe4CbSo6iaCoNlhwWCqxpXVB6PlyN&#10;Atx+7jfZT7ma0e/6T06+z9fTJVKq32uXXyA8tf4dfrV3WsF4NIHnmXAE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B2X/xQAAANwAAAAPAAAAAAAAAAAAAAAAAJgCAABkcnMv&#10;ZG93bnJldi54bWxQSwUGAAAAAAQABAD1AAAAigMAAAAA&#10;" path="m,l457,r23,2l500,10r18,13l532,40r10,19l547,81r1,166e" filled="f" strokecolor="#ed1c24" strokeweight=".56231mm">
              <v:path arrowok="t" o:connecttype="custom" o:connectlocs="0,0;457,0;480,2;500,10;518,23;532,40;542,59;547,81;548,247" o:connectangles="0,0,0,0,0,0,0,0,0"/>
            </v:shape>
            <v:shape id="Freeform 94" o:spid="_x0000_s1121" style="position:absolute;left:2012;top:745;width:20;height:571;visibility:visible;mso-wrap-style:square;v-text-anchor:top" coordsize="20,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cejcMA&#10;AADcAAAADwAAAGRycy9kb3ducmV2LnhtbESPQWsCMRSE7wX/Q3hCbzXrtlhZjYtURHt0tffH5rm7&#10;uHlJk6jrv28KhR6HmfmGWZaD6cWNfOgsK5hOMhDEtdUdNwpOx+3LHESIyBp7y6TgQQHK1ehpiYW2&#10;dz7QrYqNSBAOBSpoY3SFlKFuyWCYWEecvLP1BmOSvpHa4z3BTS/zLJtJgx2nhRYdfbRUX6qrUXB0&#10;W7931QYPX2/dp6vf8dTvvpV6Hg/rBYhIQ/wP/7X3WsFrPoPfM+kI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cejcMAAADcAAAADwAAAAAAAAAAAAAAAACYAgAAZHJzL2Rv&#10;d25yZXYueG1sUEsFBgAAAAAEAAQA9QAAAIgDAAAAAA==&#10;" path="m,l,570e" filled="f" strokecolor="white" strokeweight="1.1991mm">
              <v:path arrowok="t" o:connecttype="custom" o:connectlocs="0,0;0,570" o:connectangles="0,0"/>
            </v:shape>
            <v:rect id="Rectangle 95" o:spid="_x0000_s1122" style="position:absolute;left:2052;top:596;width:20;height:6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Gv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0a/xQAAANwAAAAPAAAAAAAAAAAAAAAAAJgCAABkcnMv&#10;ZG93bnJldi54bWxQSwUGAAAAAAQABAD1AAAAigMAAAAA&#10;" filled="f" stroked="f">
              <v:textbox style="mso-next-textbox:#Rectangle 95" inset="0,0,0,0">
                <w:txbxContent>
                  <w:p w:rsidR="000E4AA0" w:rsidRDefault="005C365E" w:rsidP="000E4AA0">
                    <w:pPr>
                      <w:spacing w:line="6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11" type="#_x0000_t75" style="width:.95pt;height:31.8pt">
                          <v:imagedata r:id="rId22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96" o:spid="_x0000_s1123" style="position:absolute;left:2002;top:817;width:20;height:241;visibility:visible;mso-wrap-style:square;v-text-anchor:top" coordsize="20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NhyMAA&#10;AADcAAAADwAAAGRycy9kb3ducmV2LnhtbERPz2vCMBS+C/4P4QneNJ2TIrWpzIFQ6Ekd7Ppo3pqy&#10;5qU0sa3/vTkMdvz4fuen2XZipMG3jhW8bRMQxLXTLTcKvu6XzQGED8gaO8ek4EkeTsVykWOm3cRX&#10;Gm+hETGEfYYKTAh9JqWvDVn0W9cTR+7HDRZDhEMj9YBTDLed3CVJKi22HBsM9vRpqP69PawCrsb9&#10;dAkm9fdU1uemfKbVd6vUejV/HEEEmsO/+M9dagXvu7g2nolHQBY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ZNhyMAAAADcAAAADwAAAAAAAAAAAAAAAACYAgAAZHJzL2Rvd25y&#10;ZXYueG1sUEsFBgAAAAAEAAQA9QAAAIUDAAAAAA==&#10;" path="m,l,240e" filled="f" strokecolor="#6d6e71" strokeweight=".67556mm">
              <v:path arrowok="t" o:connecttype="custom" o:connectlocs="0,0;0,240" o:connectangles="0,0"/>
            </v:shape>
            <v:shape id="Freeform 97" o:spid="_x0000_s1124" style="position:absolute;left:1984;top:817;width:37;height:241;visibility:visible;mso-wrap-style:square;v-text-anchor:top" coordsize="37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Oji8QA&#10;AADcAAAADwAAAGRycy9kb3ducmV2LnhtbESPQWsCMRSE74L/ITyhN81qQbpbo6ggFEGk29LzY/Pc&#10;LG5e4ibq+u8bodDjMDPfMItVb1txoy40jhVMJxkI4srphmsF31+78RuIEJE1to5JwYMCrJbDwQIL&#10;7e78Sbcy1iJBOBSowMToCylDZchimDhPnLyT6yzGJLta6g7vCW5bOcuyubTYcFow6GlrqDqXV6tg&#10;n8ftZXr4WfvT/mp8rvvHUW+Uehn163cQkfr4H/5rf2gFr7McnmfS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To4vEAAAA3AAAAA8AAAAAAAAAAAAAAAAAmAIAAGRycy9k&#10;b3ducmV2LnhtbFBLBQYAAAAABAAEAPUAAACJAwAAAAA=&#10;" path="m,240r36,l36,,,,,240xe" filled="f" strokecolor="#231f20" strokeweight=".07547mm">
              <v:path arrowok="t" o:connecttype="custom" o:connectlocs="0,240;36,240;36,0;0,0;0,240" o:connectangles="0,0,0,0,0"/>
            </v:shape>
            <v:group id="Group 98" o:spid="_x0000_s1125" style="position:absolute;left:1982;top:791;width:60;height:317" coordorigin="1982,791" coordsize="60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<v:shape id="Freeform 99" o:spid="_x0000_s1126" style="position:absolute;left:1982;top:791;width:60;height:317;visibility:visible;mso-wrap-style:square;v-text-anchor:top" coordsize="60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M4fcMA&#10;AADcAAAADwAAAGRycy9kb3ducmV2LnhtbESP0YrCMBRE34X9h3AXfNNUi7JWoyyLgiKCq37Apbnb&#10;lm1uShK1+vVGEHwcZuYMM1u0phYXcr6yrGDQT0AQ51ZXXCg4HVe9LxA+IGusLZOCG3lYzD86M8y0&#10;vfIvXQ6hEBHCPkMFZQhNJqXPSzLo+7Yhjt6fdQZDlK6Q2uE1wk0th0kylgYrjgslNvRTUv5/OJtI&#10;2e/aYUj1lsajibtvlnK72kulup/t9xREoDa8w6/2WitI0wE8z8Qj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M4fcMAAADcAAAADwAAAAAAAAAAAAAAAACYAgAAZHJzL2Rv&#10;d25yZXYueG1sUEsFBgAAAAAEAAQA9QAAAIgDAAAAAA==&#10;" path="m49,21l46,155,,201r1,66l11,288,6,316r17,l23,280,39,230,56,171,59,23,49,21xe" fillcolor="#ed1c24" stroked="f">
                <v:path arrowok="t" o:connecttype="custom" o:connectlocs="49,21;46,155;0,201;1,267;11,288;6,316;23,316;23,280;39,230;56,171;59,23;49,21" o:connectangles="0,0,0,0,0,0,0,0,0,0,0,0"/>
              </v:shape>
              <v:shape id="Freeform 100" o:spid="_x0000_s1127" style="position:absolute;left:1982;top:791;width:60;height:317;visibility:visible;mso-wrap-style:square;v-text-anchor:top" coordsize="60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GmCsQA&#10;AADcAAAADwAAAGRycy9kb3ducmV2LnhtbESP0WrCQBRE3wv+w3KFvtWNCRUb3QSRCi1S0NgPuGSv&#10;STB7N+xuNe3XdwsFH4eZOcOsy9H04krOd5YVzGcJCOLa6o4bBZ+n3dMShA/IGnvLpOCbPJTF5GGN&#10;ubY3PtK1Co2IEPY5KmhDGHIpfd2SQT+zA3H0ztYZDFG6RmqHtwg3vUyTZCENdhwXWhxo21J9qb5M&#10;pBw+xjRkek+L5xf38/4q97uDVOpxOm5WIAKN4R7+b79pBVmWwt+ZeAR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BpgrEAAAA3AAAAA8AAAAAAAAAAAAAAAAAmAIAAGRycy9k&#10;b3ducmV2LnhtbFBLBQYAAAAABAAEAPUAAACJAwAAAAA=&#10;" path="m3,l6,13r43,8l49,19,3,xe" fillcolor="#ed1c24" stroked="f">
                <v:path arrowok="t" o:connecttype="custom" o:connectlocs="3,0;6,13;49,21;49,19;3,0" o:connectangles="0,0,0,0,0"/>
              </v:shape>
            </v:group>
            <v:shape id="Freeform 101" o:spid="_x0000_s1128" style="position:absolute;left:1085;top:442;width:31;height:900;visibility:visible;mso-wrap-style:square;v-text-anchor:top" coordsize="31,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uh68UA&#10;AADcAAAADwAAAGRycy9kb3ducmV2LnhtbESPQUvDQBSE74L/YXlCb3ajQSmx2yJKaC9CbQt6fGaf&#10;SUj2bdh9baO/visIPQ4z8w0zX46uV0cKsfVs4G6agSKuvG25NrDflbczUFGQLfaeycAPRVgurq/m&#10;WFh/4nc6bqVWCcKxQAONyFBoHauGHMapH4iT9+2DQ0ky1NoGPCW46/V9lj1qhy2nhQYHemmo6rYH&#10;Z0B+y82sFNe9ha+PVff6sG/xszNmcjM+P4ESGuUS/m+vrYE8z+HvTDoCenE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i6HrxQAAANwAAAAPAAAAAAAAAAAAAAAAAJgCAABkcnMv&#10;ZG93bnJldi54bWxQSwUGAAAAAAQABAD1AAAAigMAAAAA&#10;" path="m30,899l,899,,,30,r,899xe" filled="f" strokecolor="#231f20" strokeweight=".14039mm">
              <v:stroke dashstyle="dash"/>
              <v:path arrowok="t" o:connecttype="custom" o:connectlocs="30,899;0,899;0,0;30,0;30,899" o:connectangles="0,0,0,0,0"/>
            </v:shape>
            <v:shape id="Freeform 102" o:spid="_x0000_s1129" style="position:absolute;left:989;top:1189;width:949;height:35;visibility:visible;mso-wrap-style:square;v-text-anchor:top" coordsize="94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mSPcYA&#10;AADcAAAADwAAAGRycy9kb3ducmV2LnhtbESPQUvDQBSE74L/YXlCb3ZTU1qJ3RYVCsX20upBb4/s&#10;Mwlm38Z92yb217tCweMw880wi9XgWnWiII1nA5NxBoq49LbhysDb6/r2HpREZIutZzLwQwKr5fXV&#10;Agvre97T6RArlUpYCjRQx9gVWktZk0MZ+444eZ8+OIxJhkrbgH0qd62+y7KZdthwWqixo+eayq/D&#10;0RnIvyWn3YuI3+7nH/35PUymT3NjRjfD4wOoSEP8D1/ojU1cPoW/M+kI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mSPcYAAADcAAAADwAAAAAAAAAAAAAAAACYAgAAZHJz&#10;L2Rvd25yZXYueG1sUEsFBgAAAAAEAAQA9QAAAIsDAAAAAA==&#10;" path="m948,31r-125,l711,32r-100,l521,33r-79,l373,33r-60,l260,34r-44,l178,34r-31,l121,34r-21,l82,33r-13,l58,33r-9,l42,33,35,32r-7,l9,28,,22,,15,8,8,26,3r17,l71,3r36,l152,3r51,l260,3,321,2r63,l450,2r66,l582,1r64,l707,1,763,r52,l859,r37,l924,r17,l948,e" filled="f" strokecolor="white" strokeweight=".39369mm">
              <v:path arrowok="t" o:connecttype="custom" o:connectlocs="948,31;823,31;711,32;611,32;521,33;442,33;373,33;313,33;260,34;216,34;178,34;147,34;121,34;100,34;82,33;69,33;58,33;49,33;42,33;35,32;28,32;9,28;0,22;0,15;8,8;26,3;43,3;71,3;107,3;152,3;203,3;260,3;321,2;384,2;450,2;516,2;582,1;646,1;707,1;763,0;815,0;859,0;896,0;924,0;941,0;948,0" o:connectangles="0,0,0,0,0,0,0,0,0,0,0,0,0,0,0,0,0,0,0,0,0,0,0,0,0,0,0,0,0,0,0,0,0,0,0,0,0,0,0,0,0,0,0,0,0,0"/>
            </v:shape>
            <v:shape id="Freeform 103" o:spid="_x0000_s1130" style="position:absolute;left:983;top:1151;width:949;height:35;visibility:visible;mso-wrap-style:square;v-text-anchor:top" coordsize="94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U3psYA&#10;AADcAAAADwAAAGRycy9kb3ducmV2LnhtbESPQUvDQBSE70L/w/IK3uymjVpJuy1VEER7afVgb4/s&#10;axKafRv3rU3017uC4HGY+WaY5XpwrTpTkMazgekkA0VcettwZeDt9fHqDpREZIutZzLwRQLr1ehi&#10;iYX1Pe/ovI+VSiUsBRqoY+wKraWsyaFMfEecvKMPDmOSodI2YJ/KXatnWXarHTacFmrs6KGm8rT/&#10;dAbyD8lp+yziX3bzQ//9HqbX93NjLsfDZgEq0hD/w3/0k01cfgO/Z9IR0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kU3psYAAADcAAAADwAAAAAAAAAAAAAAAACYAgAAZHJz&#10;L2Rvd25yZXYueG1sUEsFBgAAAAAEAAQA9QAAAIsDAAAAAA==&#10;" path="m948,31r-125,l711,32r-100,l521,33r-79,l373,33r-60,l260,34r-44,l178,34r-31,l121,34r-21,l82,33r-13,l58,33r-9,l42,33,35,32r-7,l9,28,,22,,15,8,8,26,3r17,l71,3r36,l152,3r51,l260,3,320,2r64,l450,2,516,1r66,l646,1r61,l763,r52,l859,r37,l924,r17,l948,e" filled="f" strokecolor="white" strokeweight=".39369mm">
              <v:path arrowok="t" o:connecttype="custom" o:connectlocs="948,31;823,31;711,32;611,32;521,33;442,33;373,33;313,33;260,34;216,34;178,34;147,34;121,34;100,34;82,33;69,33;58,33;49,33;42,33;35,32;28,32;9,28;0,22;0,15;8,8;26,3;43,3;71,3;107,3;152,3;203,3;260,3;320,2;384,2;450,2;516,1;582,1;646,1;707,1;763,0;815,0;859,0;896,0;924,0;941,0;948,0" o:connectangles="0,0,0,0,0,0,0,0,0,0,0,0,0,0,0,0,0,0,0,0,0,0,0,0,0,0,0,0,0,0,0,0,0,0,0,0,0,0,0,0,0,0,0,0,0,0"/>
            </v:shape>
            <v:shape id="Freeform 104" o:spid="_x0000_s1131" style="position:absolute;left:989;top:1189;width:949;height:35;visibility:visible;mso-wrap-style:square;v-text-anchor:top" coordsize="94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ep0cYA&#10;AADcAAAADwAAAGRycy9kb3ducmV2LnhtbESPQUvDQBSE7wX/w/IEb+2mjbQSuy1WEMR6afWgt0f2&#10;mQSzb+O+tUn7691CweMw880wy/XgWnWgII1nA9NJBoq49LbhysD729P4DpREZIutZzJwJIH16mq0&#10;xML6nnd02MdKpRKWAg3UMXaF1lLW5FAmviNO3pcPDmOSodI2YJ/KXatnWTbXDhtOCzV29FhT+b3/&#10;dQbyH8np9UXEb3eLz/70Eaa3m4UxN9fDwz2oSEP8D1/oZ5u4fA7nM+kI6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ep0cYAAADcAAAADwAAAAAAAAAAAAAAAACYAgAAZHJz&#10;L2Rvd25yZXYueG1sUEsFBgAAAAAEAAQA9QAAAIsDAAAAAA==&#10;" path="m948,31r-125,l711,32r-100,l521,33r-79,l373,33r-60,l260,34r-44,l178,34r-31,l121,34r-21,l82,33r-13,l58,33r-9,l42,33,35,32r-7,l9,28,,22,,15,8,8,26,3r17,l71,3r36,l152,3r51,l260,3,321,2r63,l450,2r66,l582,1r64,l707,1,763,r52,l859,r37,l924,r17,l948,e" filled="f" strokecolor="white" strokeweight=".39369mm">
              <v:path arrowok="t" o:connecttype="custom" o:connectlocs="948,31;823,31;711,32;611,32;521,33;442,33;373,33;313,33;260,34;216,34;178,34;147,34;121,34;100,34;82,33;69,33;58,33;49,33;42,33;35,32;28,32;9,28;0,22;0,15;8,8;26,3;43,3;71,3;107,3;152,3;203,3;260,3;321,2;384,2;450,2;516,2;582,1;646,1;707,1;763,0;815,0;859,0;896,0;924,0;941,0;948,0" o:connectangles="0,0,0,0,0,0,0,0,0,0,0,0,0,0,0,0,0,0,0,0,0,0,0,0,0,0,0,0,0,0,0,0,0,0,0,0,0,0,0,0,0,0,0,0,0,0"/>
            </v:shape>
            <v:shape id="Freeform 105" o:spid="_x0000_s1132" style="position:absolute;left:983;top:1151;width:949;height:35;visibility:visible;mso-wrap-style:square;v-text-anchor:top" coordsize="94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sMSsUA&#10;AADcAAAADwAAAGRycy9kb3ducmV2LnhtbESPQUvDQBSE74L/YXmCN7tpI0bSbosKQmm9tHqwt0f2&#10;mQSzb9N9axP7611B8DjMfDPMYjW6Tp0oSOvZwHSSgSKuvG25NvD2+nxzD0oissXOMxn4JoHV8vJi&#10;gaX1A+/otI+1SiUsJRpoYuxLraVqyKFMfE+cvA8fHMYkQ61twCGVu07PsuxOO2w5LTTY01ND1ef+&#10;yxnIj5LTy0bEb3fFYTi/h+ntY2HM9dX4MAcVaYz/4T96bROXF/B7Jh0Bv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2wxKxQAAANwAAAAPAAAAAAAAAAAAAAAAAJgCAABkcnMv&#10;ZG93bnJldi54bWxQSwUGAAAAAAQABAD1AAAAigMAAAAA&#10;" path="m948,31r-125,l711,32r-100,l521,33r-79,l373,33r-60,l260,34r-44,l178,34r-31,l121,34r-21,l82,33r-13,l58,33r-9,l42,33,35,32r-7,l9,28,,22,,15,8,8,26,3r17,l71,3r36,l152,3r51,l260,3,320,2r64,l450,2,516,1r66,l646,1r61,l763,r52,l859,r37,l924,r17,l948,e" filled="f" strokecolor="white" strokeweight=".39369mm">
              <v:path arrowok="t" o:connecttype="custom" o:connectlocs="948,31;823,31;711,32;611,32;521,33;442,33;373,33;313,33;260,34;216,34;178,34;147,34;121,34;100,34;82,33;69,33;58,33;49,33;42,33;35,32;28,32;9,28;0,22;0,15;8,8;26,3;43,3;71,3;107,3;152,3;203,3;260,3;320,2;384,2;450,2;516,1;582,1;646,1;707,1;763,0;815,0;859,0;896,0;924,0;941,0;948,0" o:connectangles="0,0,0,0,0,0,0,0,0,0,0,0,0,0,0,0,0,0,0,0,0,0,0,0,0,0,0,0,0,0,0,0,0,0,0,0,0,0,0,0,0,0,0,0,0,0"/>
            </v:shape>
            <v:rect id="Rectangle 106" o:spid="_x0000_s1133" style="position:absolute;left:1944;top:1118;width:40;height:1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<v:textbox style="mso-next-textbox:#Rectangle 106" inset="0,0,0,0">
                <w:txbxContent>
                  <w:p w:rsidR="000E4AA0" w:rsidRDefault="005C365E" w:rsidP="000E4AA0">
                    <w:pPr>
                      <w:spacing w:line="1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12" type="#_x0000_t75" style="width:1.85pt;height:6.55pt">
                          <v:imagedata r:id="rId48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107" o:spid="_x0000_s1134" style="position:absolute;left:1944;top:1117;width:34;height:137;visibility:visible;mso-wrap-style:square;v-text-anchor:top" coordsize="34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rq58YA&#10;AADcAAAADwAAAGRycy9kb3ducmV2LnhtbESPQWvCQBSE74L/YXkFL6VuakqpqasUtVCwlEZ76PGZ&#10;fWaD2bchu5r4791CweMwM98ws0Vva3Gm1leOFTyOExDEhdMVlwp+du8PLyB8QNZYOyYFF/KwmA8H&#10;M8y06zin8zaUIkLYZ6jAhNBkUvrCkEU/dg1x9A6utRiibEupW+wi3NZykiTP0mLFccFgQ0tDxXF7&#10;sgqar+/8d2Noj2u+Tz8PT/t81W2UGt31b68gAvXhFv5vf2gFaTqFvzPxCM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yrq58YAAADcAAAADwAAAAAAAAAAAAAAAACYAgAAZHJz&#10;L2Rvd25yZXYueG1sUEsFBgAAAAAEAAQA9QAAAIsDAAAAAA==&#10;" path="m33,l3,,,134r29,2e" filled="f" strokecolor="#231f20" strokeweight=".09911mm">
              <v:path arrowok="t" o:connecttype="custom" o:connectlocs="33,0;3,0;0,134;29,136" o:connectangles="0,0,0,0"/>
            </v:shape>
            <v:rect id="Rectangle 108" o:spid="_x0000_s1135" style="position:absolute;left:1928;top:1122;width:20;height:1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7a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VO2vBAAAA3AAAAA8AAAAAAAAAAAAAAAAAmAIAAGRycy9kb3du&#10;cmV2LnhtbFBLBQYAAAAABAAEAPUAAACGAwAAAAA=&#10;" filled="f" stroked="f">
              <v:textbox style="mso-next-textbox:#Rectangle 108" inset="0,0,0,0">
                <w:txbxContent>
                  <w:p w:rsidR="000E4AA0" w:rsidRDefault="005C365E" w:rsidP="000E4AA0">
                    <w:pPr>
                      <w:spacing w:line="1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13" type="#_x0000_t75" style="width:.95pt;height:6.55pt">
                          <v:imagedata r:id="rId49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109" o:spid="_x0000_s1136" style="position:absolute;left:1928;top:1121;width:20;height:132;visibility:visible;mso-wrap-style:square;v-text-anchor:top" coordsize="20,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s7KcYA&#10;AADcAAAADwAAAGRycy9kb3ducmV2LnhtbESPT2sCMRTE74V+h/AK3jSrliqrUaSw2h4U/IfXx+a5&#10;u3XzsiRRt9/eFIQeh5n5DTOdt6YWN3K+sqyg30tAEOdWV1woOOyz7hiED8gaa8uk4Jc8zGevL1NM&#10;tb3zlm67UIgIYZ+igjKEJpXS5yUZ9D3bEEfvbJ3BEKUrpHZ4j3BTy0GSfEiDFceFEhv6LCm/7K5G&#10;QfPjTpc2u55XZjP4Xi+Oy2w0XCrVeWsXExCB2vAffra/tILhex/+zsQjIG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s7KcYAAADcAAAADwAAAAAAAAAAAAAAAACYAgAAZHJz&#10;L2Rvd25yZXYueG1sUEsFBgAAAAAEAAQA9QAAAIsDAAAAAA==&#10;" path="m,124r,4l3,131r5,l12,131r4,-3l16,124,17,7r,-4l14,,9,,5,,1,3r,4l,124xe" filled="f" strokecolor="#6d6e71" strokeweight=".02292mm">
              <v:path arrowok="t" o:connecttype="custom" o:connectlocs="0,124;0,128;3,131;8,131;12,131;16,128;16,124;17,7;17,3;14,0;9,0;5,0;1,3;1,7;0,124" o:connectangles="0,0,0,0,0,0,0,0,0,0,0,0,0,0,0"/>
            </v:shape>
            <v:rect id="Rectangle 110" o:spid="_x0000_s1137" style="position:absolute;left:1978;top:1103;width:2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Ah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wCHxQAAANwAAAAPAAAAAAAAAAAAAAAAAJgCAABkcnMv&#10;ZG93bnJldi54bWxQSwUGAAAAAAQABAD1AAAAigMAAAAA&#10;" filled="f" stroked="f">
              <v:textbox style="mso-next-textbox:#Rectangle 110" inset="0,0,0,0">
                <w:txbxContent>
                  <w:p w:rsidR="000E4AA0" w:rsidRDefault="005C365E" w:rsidP="000E4AA0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14" type="#_x0000_t75" style="width:1.85pt;height:8.4pt">
                          <v:imagedata r:id="rId50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111" o:spid="_x0000_s1138" style="position:absolute;left:1978;top:1102;width:30;height:162;visibility:visible;mso-wrap-style:square;v-text-anchor:top" coordsize="30,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VudcUA&#10;AADcAAAADwAAAGRycy9kb3ducmV2LnhtbESPzWrCQBSF94LvMFyhG9FJG7EldZQQKBQFIbELl5fM&#10;bRKauRMy0yTt0zuFgsvD+fk4u8NkWjFQ7xrLCh7XEQji0uqGKwUfl7fVCwjnkTW2lknBDzk47Oez&#10;HSbajpzTUPhKhBF2CSqove8SKV1Zk0G3th1x8D5tb9AH2VdS9ziGcdPKpyjaSoMNB0KNHWU1lV/F&#10;twnc7JzLa8zLUlP069LTscufj0o9LKb0FYSnyd/D/+13rSDexPB3JhwBu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1W51xQAAANwAAAAPAAAAAAAAAAAAAAAAAJgCAABkcnMv&#10;ZG93bnJldi54bWxQSwUGAAAAAAQABAD1AAAAigMAAAAA&#10;" path="m,161r26,l29,,2,,,161xe" filled="f" strokecolor="#231f20" strokeweight=".02pt">
              <v:path arrowok="t" o:connecttype="custom" o:connectlocs="0,161;26,161;29,0;2,0;0,161" o:connectangles="0,0,0,0,0"/>
            </v:shape>
            <v:rect id="Rectangle 112" o:spid="_x0000_s1139" style="position:absolute;left:1982;top:1136;width:2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49a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G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j1oxQAAANwAAAAPAAAAAAAAAAAAAAAAAJgCAABkcnMv&#10;ZG93bnJldi54bWxQSwUGAAAAAAQABAD1AAAAigMAAAAA&#10;" filled="f" stroked="f">
              <v:textbox style="mso-next-textbox:#Rectangle 112" inset="0,0,0,0">
                <w:txbxContent>
                  <w:p w:rsidR="000E4AA0" w:rsidRDefault="005C365E" w:rsidP="000E4AA0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115" type="#_x0000_t75" style="width:1.85pt;height:5.6pt">
                          <v:imagedata r:id="rId51" o:title=""/>
                        </v:shape>
                      </w:pict>
                    </w:r>
                  </w:p>
                  <w:p w:rsidR="000E4AA0" w:rsidRDefault="000E4AA0" w:rsidP="000E4AA0"/>
                </w:txbxContent>
              </v:textbox>
            </v:rect>
            <v:shape id="Freeform 113" o:spid="_x0000_s1140" style="position:absolute;left:1982;top:1136;width:25;height:101;visibility:visible;mso-wrap-style:square;v-text-anchor:top" coordsize="25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XRMUA&#10;AADcAAAADwAAAGRycy9kb3ducmV2LnhtbESPT2vCQBTE70K/w/IKvemmfxSJbkIthHoS1ELx9th9&#10;TUKzb2N2G2M/vSsIHoeZ+Q2zzAfbiJ46XztW8DxJQBBrZ2ouFXzti/EchA/IBhvHpOBMHvLsYbTE&#10;1LgTb6nfhVJECPsUFVQhtKmUXldk0U9cSxy9H9dZDFF2pTQdniLcNvIlSWbSYs1xocKWPirSv7s/&#10;q0AXATcr6+b9/6zYtEf9fSinn0o9PQ7vCxCBhnAP39pro+D1bQrXM/EIyO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xNdExQAAANwAAAAPAAAAAAAAAAAAAAAAAJgCAABkcnMv&#10;ZG93bnJldi54bWxQSwUGAAAAAAQABAD1AAAAigMAAAAA&#10;" path="m,100r23,l24,,1,,,100xe" filled="f" strokecolor="#231f20" strokeweight=".00703mm">
              <v:path arrowok="t" o:connecttype="custom" o:connectlocs="0,100;23,100;24,0;1,0;0,100" o:connectangles="0,0,0,0,0"/>
            </v:shape>
            <v:shape id="Freeform 114" o:spid="_x0000_s1141" style="position:absolute;left:982;top:1187;width:949;height:35;visibility:visible;mso-wrap-style:square;v-text-anchor:top" coordsize="94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rKcQA&#10;AADcAAAADwAAAGRycy9kb3ducmV2LnhtbESP3YrCMBSE7wXfIRzBuzVVF1mqUaSiLnuz688DHJpj&#10;W2xOQhO1+vQbQfBymJlvmNmiNbW4UuMrywqGgwQEcW51xYWC42H98QXCB2SNtWVScCcPi3m3M8NU&#10;2xvv6LoPhYgQ9ikqKENwqZQ+L8mgH1hHHL2TbQyGKJtC6gZvEW5qOUqSiTRYcVwo0VFWUn7eX4yC&#10;jXuc88Tt/n6zsKXR6pj9DLeVUv1eu5yCCNSGd/jV/tYKxp8TeJ6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rKynEAAAA3AAAAA8AAAAAAAAAAAAAAAAAmAIAAGRycy9k&#10;b3ducmV2LnhtbFBLBQYAAAAABAAEAPUAAACJAwAAAAA=&#10;" path="m948,31r-125,l711,32r-100,l521,33r-79,l373,33r-60,l260,34r-44,l178,34r-31,l121,34r-21,l82,33r-13,l58,33r-9,l42,33,35,32r-7,l9,28,,22,,15,8,8,26,3r17,l71,3r36,l152,3r51,l260,3,320,2r64,l450,2,516,1r66,l646,1r61,l763,r52,l859,r37,l924,r17,l947,e" filled="f" strokecolor="#ed1c24" strokeweight=".30267mm">
              <v:path arrowok="t" o:connecttype="custom" o:connectlocs="948,31;823,31;711,32;611,32;521,33;442,33;373,33;313,33;260,34;216,34;178,34;147,34;121,34;100,34;82,33;69,33;58,33;49,33;42,33;35,32;28,32;9,28;0,22;0,15;8,8;26,3;43,3;71,3;107,3;152,3;203,3;260,3;320,2;384,2;450,2;516,1;582,1;646,1;707,1;763,0;815,0;859,0;896,0;924,0;941,0;947,0" o:connectangles="0,0,0,0,0,0,0,0,0,0,0,0,0,0,0,0,0,0,0,0,0,0,0,0,0,0,0,0,0,0,0,0,0,0,0,0,0,0,0,0,0,0,0,0,0,0"/>
            </v:shape>
            <v:shape id="Freeform 115" o:spid="_x0000_s1142" style="position:absolute;left:976;top:1149;width:949;height:35;visibility:visible;mso-wrap-style:square;v-text-anchor:top" coordsize="94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ssUA&#10;AADcAAAADwAAAGRycy9kb3ducmV2LnhtbESP3WrCQBSE7wt9h+UI3ulGK7akWaWkVMUbf5oHOGSP&#10;STB7dsluNfbpu4LQy2FmvmGyZW9acaHON5YVTMYJCOLS6oYrBcX31+gNhA/IGlvLpOBGHpaL56cM&#10;U22vfKDLMVQiQtinqKAOwaVS+rImg35sHXH0TrYzGKLsKqk7vEa4aeU0SebSYMNxoUZHeU3l+fhj&#10;FKzc77lM3GG/y8Oapp9Fvp2sG6WGg/7jHUSgPvyHH+2NVvAye4X7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J46yxQAAANwAAAAPAAAAAAAAAAAAAAAAAJgCAABkcnMv&#10;ZG93bnJldi54bWxQSwUGAAAAAAQABAD1AAAAigMAAAAA&#10;" path="m948,31r-125,l711,32r-100,l521,33r-79,l373,33r-60,l260,34r-44,l178,34r-31,l121,34r-21,l82,33r-13,l58,33r-9,l42,33,35,32r-7,l9,28,,22,,15,8,8,26,3r17,l71,3r36,l152,3r51,l260,3,320,2r64,l450,2,516,1r66,l646,1r61,l763,r52,l859,r37,l924,r17,l947,e" filled="f" strokecolor="#ed1c24" strokeweight=".30267mm">
              <v:path arrowok="t" o:connecttype="custom" o:connectlocs="948,31;823,31;711,32;611,32;521,33;442,33;373,33;313,33;260,34;216,34;178,34;147,34;121,34;100,34;82,33;69,33;58,33;49,33;42,33;35,32;28,32;9,28;0,22;0,15;8,8;26,3;43,3;71,3;107,3;152,3;203,3;260,3;320,2;384,2;450,2;516,1;582,1;646,1;707,1;763,0;815,0;859,0;896,0;924,0;941,0;947,0" o:connectangles="0,0,0,0,0,0,0,0,0,0,0,0,0,0,0,0,0,0,0,0,0,0,0,0,0,0,0,0,0,0,0,0,0,0,0,0,0,0,0,0,0,0,0,0,0,0"/>
            </v:shape>
            <v:shape id="Freeform 116" o:spid="_x0000_s1143" style="position:absolute;left:982;top:1187;width:949;height:35;visibility:visible;mso-wrap-style:square;v-text-anchor:top" coordsize="94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x2ecIA&#10;AADcAAAADwAAAGRycy9kb3ducmV2LnhtbERPz0vDMBS+C/4P4Q28uXQqMurSsk0UdbtYZedH8tZ2&#10;Ji+1iW39781B2PHj+70qJ2fFQH1oPStYzDMQxNqblmsFnx9P10sQISIbtJ5JwS8FKIvLixXmxo/8&#10;TkMVa5FCOOSooImxy6UMuiGHYe474sQdfe8wJtjX0vQ4pnBn5U2W3UuHLaeGBjvaNqS/qh+n4HXc&#10;vX0/0rDcW61t6OTz5kQHpa5m0/oBRKQpnsX/7hej4PYurU1n0hGQ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bHZ5wgAAANwAAAAPAAAAAAAAAAAAAAAAAJgCAABkcnMvZG93&#10;bnJldi54bWxQSwUGAAAAAAQABAD1AAAAhwMAAAAA&#10;" path="m948,31r-125,l711,32r-100,l521,33r-79,l373,33r-60,l260,34r-44,l178,34r-31,l121,34r-21,l82,33r-13,l58,33r-9,l42,33,35,32r-7,l9,28,,22,,15,8,8,26,3r17,l71,3r36,l152,3r51,l260,3,320,2r64,l450,2,516,1r66,l646,1r61,l763,r52,l859,r37,l924,r17,l947,e" filled="f" strokecolor="#ed1c24" strokeweight=".14039mm">
              <v:path arrowok="t" o:connecttype="custom" o:connectlocs="948,31;823,31;711,32;611,32;521,33;442,33;373,33;313,33;260,34;216,34;178,34;147,34;121,34;100,34;82,33;69,33;58,33;49,33;42,33;35,32;28,32;9,28;0,22;0,15;8,8;26,3;43,3;71,3;107,3;152,3;203,3;260,3;320,2;384,2;450,2;516,1;582,1;646,1;707,1;763,0;815,0;859,0;896,0;924,0;941,0;947,0" o:connectangles="0,0,0,0,0,0,0,0,0,0,0,0,0,0,0,0,0,0,0,0,0,0,0,0,0,0,0,0,0,0,0,0,0,0,0,0,0,0,0,0,0,0,0,0,0,0"/>
            </v:shape>
            <v:shape id="Freeform 117" o:spid="_x0000_s1144" style="position:absolute;left:976;top:1149;width:949;height:35;visibility:visible;mso-wrap-style:square;v-text-anchor:top" coordsize="949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DT4sUA&#10;AADcAAAADwAAAGRycy9kb3ducmV2LnhtbESPQU8CMRSE7yb8h+aZeJOuYgysFKIQCYIXwXh+aZ+7&#10;i+3rsi27y7+3JiQeJzPzTWY6750VLTWh8qzgbpiBINbeVFwo+Ny/3o5BhIhs0HomBWcKMJ8NrqaY&#10;G9/xB7W7WIgE4ZCjgjLGOpcy6JIchqGviZP37RuHMcmmkKbBLsGdlfdZ9igdVpwWSqxpUZL+2Z2c&#10;grduuzkuqR2/W61tqOXq5UBfSt1c989PICL18T98aa+NgtHDBP7OpCM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INPixQAAANwAAAAPAAAAAAAAAAAAAAAAAJgCAABkcnMv&#10;ZG93bnJldi54bWxQSwUGAAAAAAQABAD1AAAAigMAAAAA&#10;" path="m948,31r-125,l711,32r-100,l521,33r-79,l373,33r-60,l260,34r-44,l178,34r-31,l121,34r-21,l82,33r-13,l58,33r-9,l42,33,35,32r-7,l9,28,,22,,15,8,8,26,3r17,l71,3r36,l152,3r51,l260,3,320,2r64,l450,2,516,1r66,l646,1r61,l763,r52,l859,r37,l924,r17,l947,e" filled="f" strokecolor="#ed1c24" strokeweight=".14039mm">
              <v:path arrowok="t" o:connecttype="custom" o:connectlocs="948,31;823,31;711,32;611,32;521,33;442,33;373,33;313,33;260,34;216,34;178,34;147,34;121,34;100,34;82,33;69,33;58,33;49,33;42,33;35,32;28,32;9,28;0,22;0,15;8,8;26,3;43,3;71,3;107,3;152,3;203,3;260,3;320,2;384,2;450,2;516,1;582,1;646,1;707,1;763,0;815,0;859,0;896,0;924,0;941,0;947,0" o:connectangles="0,0,0,0,0,0,0,0,0,0,0,0,0,0,0,0,0,0,0,0,0,0,0,0,0,0,0,0,0,0,0,0,0,0,0,0,0,0,0,0,0,0,0,0,0,0"/>
            </v:shape>
            <v:shape id="Text Box 118" o:spid="_x0000_s1145" type="#_x0000_t202" style="position:absolute;left:2803;top:2122;width:2147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kQE8IA&#10;AADcAAAADwAAAGRycy9kb3ducmV2LnhtbERPz2vCMBS+D/Y/hDfwNlM3lFmNImMDQRDbevD4bJ5t&#10;sHnpmqj1vzcHYceP7/d82dtGXKnzxrGC0TABQVw6bbhSsC9+379A+ICssXFMCu7kYbl4fZljqt2N&#10;M7rmoRIxhH2KCuoQ2lRKX9Zk0Q9dSxy5k+sshgi7SuoObzHcNvIjSSbSouHYUGNL3zWV5/xiFawO&#10;nP2Yv+1xl50yUxTThDeTs1KDt341AxGoD//ip3utFXyO4/x4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qRATwgAAANwAAAAPAAAAAAAAAAAAAAAAAJgCAABkcnMvZG93&#10;bnJldi54bWxQSwUGAAAAAAQABAD1AAAAhwMAAAAA&#10;" filled="f" stroked="f">
              <v:textbox style="mso-next-textbox:#Text Box 118" inset="0,0,0,0">
                <w:txbxContent>
                  <w:p w:rsidR="000E4AA0" w:rsidRDefault="000E4AA0" w:rsidP="000E4AA0">
                    <w:pPr>
                      <w:pStyle w:val="a5"/>
                      <w:kinsoku w:val="0"/>
                      <w:overflowPunct w:val="0"/>
                      <w:spacing w:before="2" w:line="180" w:lineRule="exact"/>
                      <w:ind w:left="0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231F20"/>
                        <w:spacing w:val="-1"/>
                        <w:sz w:val="18"/>
                        <w:szCs w:val="18"/>
                      </w:rPr>
                      <w:t>Верхний</w:t>
                    </w:r>
                    <w:r>
                      <w:rPr>
                        <w:b/>
                        <w:bCs/>
                        <w:color w:val="231F2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b/>
                        <w:bCs/>
                        <w:color w:val="231F20"/>
                        <w:spacing w:val="-2"/>
                        <w:sz w:val="18"/>
                        <w:szCs w:val="18"/>
                      </w:rPr>
                      <w:t>элемент</w:t>
                    </w:r>
                    <w:r>
                      <w:rPr>
                        <w:b/>
                        <w:bCs/>
                        <w:color w:val="231F20"/>
                        <w:spacing w:val="2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  <w:sz w:val="18"/>
                        <w:szCs w:val="18"/>
                      </w:rPr>
                      <w:t>нагревает</w:t>
                    </w:r>
                    <w:r>
                      <w:rPr>
                        <w:color w:val="231F2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  <w:sz w:val="18"/>
                        <w:szCs w:val="18"/>
                      </w:rPr>
                      <w:t>верхнюю</w:t>
                    </w:r>
                    <w:r>
                      <w:rPr>
                        <w:color w:val="231F20"/>
                        <w:sz w:val="18"/>
                        <w:szCs w:val="18"/>
                      </w:rPr>
                      <w:t xml:space="preserve"> часть</w:t>
                    </w:r>
                    <w:r>
                      <w:rPr>
                        <w:color w:val="231F20"/>
                        <w:spacing w:val="25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  <w:sz w:val="18"/>
                        <w:szCs w:val="18"/>
                      </w:rPr>
                      <w:t>бака,</w:t>
                    </w:r>
                    <w:r>
                      <w:rPr>
                        <w:color w:val="231F20"/>
                        <w:sz w:val="18"/>
                        <w:szCs w:val="18"/>
                      </w:rPr>
                      <w:t xml:space="preserve"> быстро </w:t>
                    </w:r>
                    <w:r>
                      <w:rPr>
                        <w:color w:val="231F20"/>
                        <w:spacing w:val="-2"/>
                        <w:sz w:val="18"/>
                        <w:szCs w:val="18"/>
                      </w:rPr>
                      <w:t>подающего</w:t>
                    </w:r>
                    <w:r>
                      <w:rPr>
                        <w:color w:val="231F20"/>
                        <w:spacing w:val="2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  <w:sz w:val="18"/>
                        <w:szCs w:val="18"/>
                      </w:rPr>
                      <w:t>горячую</w:t>
                    </w:r>
                    <w:r>
                      <w:rPr>
                        <w:color w:val="231F2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воду.</w:t>
                    </w:r>
                  </w:p>
                  <w:p w:rsidR="000E4AA0" w:rsidRDefault="000E4AA0" w:rsidP="000E4AA0">
                    <w:pPr>
                      <w:pStyle w:val="a5"/>
                      <w:kinsoku w:val="0"/>
                      <w:overflowPunct w:val="0"/>
                      <w:spacing w:line="178" w:lineRule="exact"/>
                      <w:ind w:left="0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color w:val="231F20"/>
                        <w:spacing w:val="-2"/>
                        <w:sz w:val="18"/>
                        <w:szCs w:val="18"/>
                      </w:rPr>
                      <w:t>Затем</w:t>
                    </w:r>
                    <w:r>
                      <w:rPr>
                        <w:color w:val="231F2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  <w:sz w:val="18"/>
                        <w:szCs w:val="18"/>
                      </w:rPr>
                      <w:t>ток</w:t>
                    </w:r>
                    <w:r>
                      <w:rPr>
                        <w:color w:val="231F2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  <w:sz w:val="18"/>
                        <w:szCs w:val="18"/>
                      </w:rPr>
                      <w:t>подаётся</w:t>
                    </w:r>
                    <w:r>
                      <w:rPr>
                        <w:color w:val="231F20"/>
                        <w:sz w:val="18"/>
                        <w:szCs w:val="18"/>
                      </w:rPr>
                      <w:t xml:space="preserve"> на</w:t>
                    </w:r>
                  </w:p>
                </w:txbxContent>
              </v:textbox>
            </v:shape>
            <v:shape id="Text Box 119" o:spid="_x0000_s1146" type="#_x0000_t202" style="position:absolute;left:5411;top:2123;width:2286;height:10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x6scIA&#10;AADcAAAADwAAAGRycy9kb3ducmV2LnhtbERPz2vCMBS+C/4P4Q1203QeutmZioiCMBir9eDxrXlt&#10;g81LbaJ2//1yGOz48f1erUfbiTsN3jhW8DJPQBBXThtuFJzK/ewNhA/IGjvHpOCHPKzz6WSFmXYP&#10;Luh+DI2IIewzVNCG0GdS+qoli37ueuLI1W6wGCIcGqkHfMRw28lFkqTSouHY0GJP25aqy/FmFWzO&#10;XOzM9fP7q6gLU5bLhD/Si1LPT+PmHUSgMfyL/9wHreA1jWvjmXgEZP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HqxwgAAANwAAAAPAAAAAAAAAAAAAAAAAJgCAABkcnMvZG93&#10;bnJldi54bWxQSwUGAAAAAAQABAD1AAAAhwMAAAAA&#10;" filled="f" stroked="f">
              <v:textbox style="mso-next-textbox:#Text Box 119" inset="0,0,0,0">
                <w:txbxContent>
                  <w:p w:rsidR="000E4AA0" w:rsidRDefault="000E4AA0" w:rsidP="000E4AA0">
                    <w:pPr>
                      <w:pStyle w:val="a5"/>
                      <w:kinsoku w:val="0"/>
                      <w:overflowPunct w:val="0"/>
                      <w:spacing w:before="2" w:line="180" w:lineRule="exact"/>
                      <w:ind w:left="0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231F20"/>
                        <w:spacing w:val="-4"/>
                        <w:sz w:val="18"/>
                        <w:szCs w:val="18"/>
                      </w:rPr>
                      <w:t>Нижний</w:t>
                    </w:r>
                    <w:r>
                      <w:rPr>
                        <w:b/>
                        <w:bCs/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b/>
                        <w:bCs/>
                        <w:color w:val="231F20"/>
                        <w:spacing w:val="-5"/>
                        <w:sz w:val="18"/>
                        <w:szCs w:val="18"/>
                      </w:rPr>
                      <w:t>элемент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,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который</w:t>
                    </w:r>
                    <w:r>
                      <w:rPr>
                        <w:color w:val="231F20"/>
                        <w:spacing w:val="17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нагревает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18"/>
                        <w:szCs w:val="18"/>
                      </w:rPr>
                      <w:t>оставшуюся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воду.</w:t>
                    </w:r>
                    <w:r>
                      <w:rPr>
                        <w:color w:val="231F20"/>
                        <w:spacing w:val="2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Благодаря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18"/>
                        <w:szCs w:val="18"/>
                      </w:rPr>
                      <w:t>триггерному</w:t>
                    </w:r>
                    <w:r>
                      <w:rPr>
                        <w:color w:val="231F20"/>
                        <w:spacing w:val="24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термостату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18"/>
                        <w:szCs w:val="18"/>
                      </w:rPr>
                      <w:t>два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этих</w:t>
                    </w:r>
                    <w:r>
                      <w:rPr>
                        <w:color w:val="231F20"/>
                        <w:spacing w:val="17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элемента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никогда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18"/>
                        <w:szCs w:val="18"/>
                      </w:rPr>
                      <w:t>не</w:t>
                    </w:r>
                    <w:r>
                      <w:rPr>
                        <w:color w:val="231F20"/>
                        <w:spacing w:val="19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работают</w:t>
                    </w:r>
                    <w:r>
                      <w:rPr>
                        <w:color w:val="231F20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18"/>
                        <w:szCs w:val="18"/>
                      </w:rPr>
                      <w:t>одновременно.</w:t>
                    </w:r>
                  </w:p>
                </w:txbxContent>
              </v:textbox>
            </v:shape>
            <w10:wrap type="none"/>
            <w10:anchorlock/>
          </v:group>
        </w:pict>
      </w:r>
      <w:r w:rsidRPr="00031157">
        <w:rPr>
          <w:rFonts w:ascii="Arial Unicode MS" w:eastAsia="Arial Unicode MS" w:hAnsi="Times New Roman" w:cs="Arial Unicode MS"/>
          <w:noProof/>
          <w:lang w:eastAsia="ru-RU"/>
        </w:rPr>
      </w:r>
      <w:r>
        <w:rPr>
          <w:rFonts w:ascii="Arial Unicode MS" w:eastAsia="Arial Unicode MS" w:hAnsi="Times New Roman" w:cs="Arial Unicode MS"/>
          <w:noProof/>
          <w:lang w:eastAsia="ru-RU"/>
        </w:rPr>
        <w:pict>
          <v:group id="Группа 769" o:spid="_x0000_s1147" style="width:385.55pt;height:229.25pt;mso-position-horizontal-relative:char;mso-position-vertical-relative:line" coordsize="7711,4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">
            <v:rect id="Rectangle 121" o:spid="_x0000_s1148" style="position:absolute;left:3180;top:500;width:2240;height:39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Zdz8IA&#10;AADcAAAADwAAAGRycy9kb3ducmV2LnhtbERPy4rCMBTdC/5DuMLsNNXFqLWpiA90OaOCurs017bY&#10;3JQm2s58/WQx4PJw3smyM5V4UeNKywrGowgEcWZ1ybmC82k3nIFwHlljZZkU/JCDZdrvJRhr2/I3&#10;vY4+FyGEXYwKCu/rWEqXFWTQjWxNHLi7bQz6AJtc6gbbEG4qOYmiT2mw5NBQYE3rgrLH8WkU7Gf1&#10;6nqwv21ebW/7y9dlvjnNvVIfg261AOGp82/xv/ugFUynYX44E46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dl3PwgAAANwAAAAPAAAAAAAAAAAAAAAAAJgCAABkcnMvZG93&#10;bnJldi54bWxQSwUGAAAAAAQABAD1AAAAhwMAAAAA&#10;" filled="f" stroked="f">
              <v:textbox inset="0,0,0,0">
                <w:txbxContent>
                  <w:p w:rsidR="001F6D6C" w:rsidRDefault="005C365E" w:rsidP="001F6D6C">
                    <w:pPr>
                      <w:spacing w:line="39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27" type="#_x0000_t75" style="width:113.15pt;height:198.25pt">
                          <v:imagedata r:id="rId52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22" o:spid="_x0000_s1149" style="position:absolute;left:3180;top:499;width:1043;height:3958;visibility:visible;mso-wrap-style:square;v-text-anchor:top" coordsize="1043,3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EKhMMA&#10;AADcAAAADwAAAGRycy9kb3ducmV2LnhtbESPQYvCMBSE7wv+h/AEb2uqB92tRhFB8aKLWb0/mmdb&#10;bF5KE7X11xthYY/DzHzDzJetrcSdGl86VjAaJiCIM2dKzhWcfjefXyB8QDZYOSYFHXlYLnofc0yN&#10;e/CR7jrkIkLYp6igCKFOpfRZQRb90NXE0bu4xmKIssmlafAR4baS4ySZSIslx4UCa1oXlF31zSpo&#10;k288dOftUZPe6f113eU/T63UoN+uZiACteE//NfeGQXT6QjeZ+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EKhMMAAADcAAAADwAAAAAAAAAAAAAAAACYAgAAZHJzL2Rv&#10;d25yZXYueG1sUEsFBgAAAAAEAAQA9QAAAIgDAAAAAA==&#10;" path="m1042,l42,r,21l26,21,13,34r,51l,128,,3435r,42l1,3520r3,41l7,3603r4,40l15,3683r5,39l26,3760r5,37l38,3833r6,34l50,3899r7,31l63,3957e" filled="f" strokecolor="#231f20" strokeweight="1.04pt">
              <v:path arrowok="t" o:connecttype="custom" o:connectlocs="1042,0;42,0;42,21;26,21;13,34;13,85;0,128;0,3435;0,3477;1,3520;4,3561;7,3603;11,3643;15,3683;20,3722;26,3760;31,3797;38,3833;44,3867;50,3899;57,3930;63,3957" o:connectangles="0,0,0,0,0,0,0,0,0,0,0,0,0,0,0,0,0,0,0,0,0,0"/>
            </v:shape>
            <v:shape id="Freeform 123" o:spid="_x0000_s1150" style="position:absolute;left:4223;top:499;width:1206;height:3958;visibility:visible;mso-wrap-style:square;v-text-anchor:top" coordsize="1206,3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D+S8IA&#10;AADcAAAADwAAAGRycy9kb3ducmV2LnhtbESP0YrCMBRE3wX/IdwFX2RNVVDpGkVEQQUfqn7Apbnb&#10;FpubkkStf28EwcdhZs4w82VranEn5yvLCoaDBARxbnXFhYLLefs7A+EDssbaMil4koflotuZY6rt&#10;gzO6n0IhIoR9igrKEJpUSp+XZNAPbEMcvX/rDIYoXSG1w0eEm1qOkmQiDVYcF0psaF1Sfj3djAJ3&#10;2HnbzyqfXG/tcb8Zm/XzYJTq/bSrPxCB2vANf9o7rWA6HcH7TDwC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YP5LwgAAANwAAAAPAAAAAAAAAAAAAAAAAJgCAABkcnMvZG93&#10;bnJldi54bWxQSwUGAAAAAAQABAD1AAAAhwMAAAAA&#10;" path="m1153,3957r2,-5l1166,3900r10,-50l1184,3803r6,-45l1195,3714r4,-41l1201,3634r2,-37l1204,3562r1,-32l1204,3499r,-28l1204,3445r-1,-23l1203,3401r,-19l1203,3366r2,-26l1205,3325r,-7l1204,3319r-2,5l1201,3331r-1,9l1199,3349r-1,5l1198,261r,-19l1198,222r-1,-20l1197,182r-1,-20l1195,141r-1,-13l1181,85r,-51l1168,21r-16,l1152,,489,,,e" filled="f" strokecolor="#231f20" strokeweight="1.04pt">
              <v:path arrowok="t" o:connecttype="custom" o:connectlocs="1153,3957;1155,3952;1166,3900;1176,3850;1184,3803;1190,3758;1195,3714;1199,3673;1201,3634;1203,3597;1204,3562;1205,3530;1204,3499;1204,3471;1204,3445;1203,3422;1203,3401;1203,3382;1203,3366;1205,3340;1205,3325;1205,3318;1204,3319;1202,3324;1201,3331;1200,3340;1199,3349;1198,3354;1198,261;1198,242;1198,222;1197,202;1197,182;1196,162;1195,141;1194,128;1181,85;1181,34;1168,21;1152,21;1152,0;489,0;0,0" o:connectangles="0,0,0,0,0,0,0,0,0,0,0,0,0,0,0,0,0,0,0,0,0,0,0,0,0,0,0,0,0,0,0,0,0,0,0,0,0,0,0,0,0,0,0"/>
            </v:shape>
            <v:shape id="Freeform 124" o:spid="_x0000_s1151" style="position:absolute;left:3181;top:638;width:2237;height:20;visibility:visible;mso-wrap-style:square;v-text-anchor:top" coordsize="223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8dssUA&#10;AADcAAAADwAAAGRycy9kb3ducmV2LnhtbESPzWrDMBCE74W+g9hCL6WR20Ac3CihPxSakEvdPsBi&#10;bWxTa2WkdWK/fRUI5DjMzDfMajO6Th0pxNazgadZBoq48rbl2sDvz+fjElQUZIudZzIwUYTN+vZm&#10;hYX1J/6mYym1ShCOBRpoRPpC61g15DDOfE+cvIMPDiXJUGsb8JTgrtPPWbbQDltOCw329N5Q9VcO&#10;zoB0Eaf9cvcxbd9klx+GB5rCYMz93fj6AkpolGv40v6yBvJ8Ducz6Qjo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zx2yxQAAANwAAAAPAAAAAAAAAAAAAAAAAJgCAABkcnMv&#10;ZG93bnJldi54bWxQSwUGAAAAAAQABAD1AAAAigMAAAAA&#10;" path="m,l2236,e" filled="f" strokecolor="#8c8e90" strokeweight=".02256mm">
              <v:path arrowok="t" o:connecttype="custom" o:connectlocs="0,0;2236,0" o:connectangles="0,0"/>
            </v:shape>
            <v:rect id="Rectangle 125" o:spid="_x0000_s1152" style="position:absolute;left:3329;top:660;width:1980;height:38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1bzM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1bzM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38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28" type="#_x0000_t75" style="width:99.1pt;height:190.75pt">
                          <v:imagedata r:id="rId53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26" o:spid="_x0000_s1153" style="position:absolute;left:4702;top:4152;width:539;height:305;visibility:visible;mso-wrap-style:square;v-text-anchor:top" coordsize="539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YuncQA&#10;AADcAAAADwAAAGRycy9kb3ducmV2LnhtbESPW4vCMBSE34X9D+Es+KapwlqpRvGC4MsKXvD50BzT&#10;anNSmqyt/34jLOzjMDPfMPNlZyvxpMaXjhWMhgkI4tzpko2Cy3k3mILwAVlj5ZgUvMjDcvHRm2Om&#10;XctHep6CERHCPkMFRQh1JqXPC7Loh64mjt7NNRZDlI2RusE2wm0lx0kykRZLjgsF1rQpKH+cfqwC&#10;m6b1+nvSHm5TY7bH+y7ZXx8Xpfqf3WoGIlAX/sN/7b1WkKZf8D4Tj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mLp3EAAAA3AAAAA8AAAAAAAAAAAAAAAAAmAIAAGRycy9k&#10;b3ducmV2LnhtbFBLBQYAAAAABAAEAPUAAACJAwAAAAA=&#10;" path="m538,l505,33,471,65,435,95r-37,28l360,150r-40,25l280,199r-43,21l194,240r-46,19l102,275,54,290,4,303,,304e" filled="f" strokecolor="#231f20" strokeweight=".43425mm">
              <v:path arrowok="t" o:connecttype="custom" o:connectlocs="538,0;505,33;471,65;435,95;398,123;360,150;320,175;280,199;237,220;194,240;148,259;102,275;54,290;4,303;0,304" o:connectangles="0,0,0,0,0,0,0,0,0,0,0,0,0,0,0"/>
            </v:shape>
            <v:shape id="Freeform 127" o:spid="_x0000_s1154" style="position:absolute;left:3329;top:660;width:1974;height:3798;visibility:visible;mso-wrap-style:square;v-text-anchor:top" coordsize="1974,3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8FmsIA&#10;AADcAAAADwAAAGRycy9kb3ducmV2LnhtbESP3YrCMBSE74V9h3AW9k5Tu+BPNcqyIqyXWh/g2Bzb&#10;YnNSk1i7b28EwcthZr5hluveNKIj52vLCsajBARxYXXNpYJjvh3OQPiArLGxTAr+ycN69TFYYqbt&#10;nffUHUIpIoR9hgqqENpMSl9UZNCPbEscvbN1BkOUrpTa4T3CTSPTJJlIgzXHhQpb+q2ouBxuRsHc&#10;aZvm3+nJtR3vOl1cb5v8qtTXZ/+zABGoD+/wq/2nFUynE3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wWawgAAANwAAAAPAAAAAAAAAAAAAAAAAJgCAABkcnMvZG93&#10;bnJldi54bWxQSwUGAAAAAAQABAD1AAAAhwMAAAAA&#10;" path="m560,3797r-44,-12l473,3770r-42,-16l391,3737r-40,-20l313,3696r-37,-23l240,3649r-35,-26l171,3595r-35,-29l103,3535,69,3502,53,3482,40,3460,29,3436,19,3411r-7,-24l7,3365,3,3347,1,3333,,3325,1,519r,-35l1,456,2,433,4,413,7,397r4,-14l16,370r7,-14l33,342,44,325,56,309,70,292,87,273r20,-20l130,232r27,-21l186,189r34,-22l258,146r42,-21l346,105,397,85,453,67,514,51,581,36,653,24,730,14,814,6,904,1,1000,r41,l1122,1r76,5l1271,14r68,11l1403,38r59,15l1518,70r52,18l1619,108r44,20l1704,150r37,21l1775,193r30,21l1832,235r24,21l1876,275r17,18l1907,309r11,15l1932,346r11,24l1952,396r7,26l1964,446r4,23l1971,488r1,16l1973,514r,5l1973,2984r-36,53l1973,3280r,52l1972,3363r-5,27l1960,3414r-8,21l1943,3452r-9,14l1925,3478r-9,10l1912,3492e" filled="f" strokecolor="#231f20" strokeweight=".43425mm">
              <v:path arrowok="t" o:connecttype="custom" o:connectlocs="516,3785;431,3754;351,3717;276,3673;205,3623;136,3566;69,3502;40,3460;19,3411;7,3365;1,3333;1,519;1,456;4,413;11,383;23,356;44,325;70,292;107,253;157,211;220,167;300,125;397,85;514,51;653,24;814,6;1000,0;1122,1;1271,14;1403,38;1518,70;1619,108;1704,150;1775,193;1832,235;1876,275;1907,309;1932,346;1952,396;1964,446;1971,488;1973,514;1973,2984;1973,3280;1972,3363;1960,3414;1943,3452;1925,3478;1912,3492" o:connectangles="0,0,0,0,0,0,0,0,0,0,0,0,0,0,0,0,0,0,0,0,0,0,0,0,0,0,0,0,0,0,0,0,0,0,0,0,0,0,0,0,0,0,0,0,0,0,0,0,0"/>
            </v:shape>
            <v:group id="Group 128" o:spid="_x0000_s1155" style="position:absolute;left:4103;top:567;width:698;height:3826" coordorigin="4103,567" coordsize="698,38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CzrcUAAADcAAAADwAAAGRycy9kb3ducmV2LnhtbESPT2vCQBTE7wW/w/KE&#10;3uomljYSXUVExYMU/APi7ZF9JsHs25Bdk/jtu4WCx2FmfsPMFr2pREuNKy0riEcRCOLM6pJzBefT&#10;5mMCwnlkjZVlUvAkB4v54G2GqbYdH6g9+lwECLsUFRTe16mULivIoBvZmjh4N9sY9EE2udQNdgFu&#10;KjmOom9psOSwUGBNq4Ky+/FhFGw77Jaf8brd32+r5/X09XPZx6TU+7BfTkF46v0r/N/eaQVJ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pgs63FAAAA3AAA&#10;AA8AAAAAAAAAAAAAAAAAqgIAAGRycy9kb3ducmV2LnhtbFBLBQYAAAAABAAEAPoAAACcAwAAAAA=&#10;">
              <v:shape id="Freeform 129" o:spid="_x0000_s1156" style="position:absolute;left:4103;top:567;width:698;height:3826;visibility:visible;mso-wrap-style:square;v-text-anchor:top" coordsize="698,3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VkHcIA&#10;AADcAAAADwAAAGRycy9kb3ducmV2LnhtbERPTWuDQBC9B/oflin0Flc91GCzCaUlaQ8JJDbkPLgT&#10;lbqz4m7V+uuzh0KPj/e93k6mFQP1rrGsIIliEMSl1Q1XCi5fu+UKhPPIGlvLpOCXHGw3D4s15tqO&#10;fKah8JUIIexyVFB73+VSurImgy6yHXHgbrY36APsK6l7HEO4aWUax8/SYMOhocaO3moqv4sfo+Dj&#10;YveHQ0LX45DJOZ3n03tFo1JPj9PrCwhPk/8X/7k/tYIsC2vDmXAE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JWQdwgAAANwAAAAPAAAAAAAAAAAAAAAAAJgCAABkcnMvZG93&#10;bnJldi54bWxQSwUGAAAAAAQABAD1AAAAhwMAAAAA&#10;" path="m85,l,,,3564r,31l3,3623r4,27l13,3675r7,22l29,3718r10,19l50,3754r13,15l77,3782r16,11l110,3803r18,7l147,3817r20,4l188,3824r22,1l234,3825r24,-2l283,3820r252,-73l234,3747r-15,-1l202,3746r-18,-2l166,3742r-19,-5l130,3729r-16,-12l101,3700,91,3678r-6,-29l83,3640r,-10l82,3615r-1,-22l81,3560r-1,-45l80,3454r-1,-79l79,3150r,-330l80,2608r,-246l81,2078r1,-692l85,xe" fillcolor="#007db0" stroked="f">
                <v:path arrowok="t" o:connecttype="custom" o:connectlocs="85,0;0,0;0,3564;0,3595;3,3623;7,3650;13,3675;20,3697;29,3718;39,3737;50,3754;63,3769;77,3782;93,3793;110,3803;128,3810;147,3817;167,3821;188,3824;210,3825;234,3825;258,3823;283,3820;535,3747;234,3747;219,3746;202,3746;184,3744;166,3742;147,3737;130,3729;114,3717;101,3700;91,3678;85,3649;83,3640;83,3630;82,3615;81,3593;81,3560;80,3515;80,3454;79,3375;79,3150;79,2820;80,2608;80,2362;81,2078;82,1386;85,0" o:connectangles="0,0,0,0,0,0,0,0,0,0,0,0,0,0,0,0,0,0,0,0,0,0,0,0,0,0,0,0,0,0,0,0,0,0,0,0,0,0,0,0,0,0,0,0,0,0,0,0,0,0"/>
              </v:shape>
              <v:shape id="Freeform 130" o:spid="_x0000_s1157" style="position:absolute;left:4103;top:567;width:698;height:3826;visibility:visible;mso-wrap-style:square;v-text-anchor:top" coordsize="698,3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nBhsUA&#10;AADcAAAADwAAAGRycy9kb3ducmV2LnhtbESPT2vCQBTE7wW/w/IEb3Wjh6ZGVxGl1YMF/+H5kX0m&#10;wezbkN0mMZ++Wyj0OMzMb5jFqjOlaKh2hWUFk3EEgji1uuBMwfXy8foOwnlkjaVlUvAkB6vl4GWB&#10;ibYtn6g5+0wECLsEFeTeV4mULs3JoBvbijh4d1sb9EHWmdQ1tgFuSjmNojdpsOCwkGNFm5zSx/nb&#10;KNhd7efhMKHbVxPLftr3x21GrVKjYbeeg/DU+f/wX3uvFcTxDH7PhCM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acGGxQAAANwAAAAPAAAAAAAAAAAAAAAAAJgCAABkcnMv&#10;ZG93bnJldi54bWxQSwUGAAAAAAQABAD1AAAAigMAAAAA&#10;" path="m164,3663r204,71l363,3735r-10,1l340,3737r-15,1l308,3739r-67,1l229,3740r-9,1l215,3742r,1l221,3745r13,2l535,3747r162,-46l164,3663xe" fillcolor="#007db0" stroked="f">
                <v:path arrowok="t" o:connecttype="custom" o:connectlocs="164,3663;368,3734;363,3735;353,3736;340,3737;325,3738;308,3739;241,3740;229,3740;220,3741;215,3742;215,3743;221,3745;234,3747;535,3747;697,3701;164,3663" o:connectangles="0,0,0,0,0,0,0,0,0,0,0,0,0,0,0,0,0"/>
              </v:shape>
            </v:group>
            <v:shape id="Freeform 131" o:spid="_x0000_s1158" style="position:absolute;left:4103;top:567;width:698;height:3826;visibility:visible;mso-wrap-style:square;v-text-anchor:top" coordsize="698,3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ZkFsMA&#10;AADcAAAADwAAAGRycy9kb3ducmV2LnhtbERPz2vCMBS+D/wfwht4GZoqMks1StGJCrus7rLbo3k2&#10;Zc1LaTKt/vXmIOz48f1ernvbiAt1vnasYDJOQBCXTtdcKfg+7UYpCB+QNTaOScGNPKxXg5clZtpd&#10;+YsuRahEDGGfoQITQptJ6UtDFv3YtcSRO7vOYoiwq6Tu8BrDbSOnSfIuLdYcGwy2tDFU/hZ/VsGp&#10;ne2PtnrL85+jt+nmY/t5N1ulhq99vgARqA//4qf7oBXM0zg/nolH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ZkFsMAAADcAAAADwAAAAAAAAAAAAAAAACYAgAAZHJzL2Rv&#10;d25yZXYueG1sUEsFBgAAAAAEAAQA9QAAAIgDAAAAAA==&#10;" path="m368,3734l164,3663r533,38l283,3820r-25,3l234,3825r-24,l188,3824r-21,-3l147,3817r-19,-7l110,3803,93,3793,77,3782,63,3769,50,3754,39,3737,29,3718r-9,-21l13,3675,7,3650,3,3623,,3595r,-31l,,85,,83,512r,461l82,1386r-1,367l81,2078r-1,284l80,2608r-1,212l79,3000r,150l79,3274r,101l80,3454r,61l81,3560r,33l82,3615r1,15l83,3640r2,9l91,3678r10,22l114,3717r16,12l147,3737r19,5l184,3744r18,2l219,3746r15,1l221,3745r-6,-2l215,3742r5,-1l229,3740r12,l256,3739r17,l290,3739r18,l325,3738r15,-1l353,3736r10,-1l368,3734xe" filled="f" strokecolor="#231f20" strokeweight=".15275mm">
              <v:path arrowok="t" o:connecttype="custom" o:connectlocs="164,3663;283,3820;234,3825;188,3824;147,3817;110,3803;77,3782;50,3754;29,3718;13,3675;3,3623;0,3564;85,0;83,973;81,1753;80,2362;79,2820;79,3150;79,3375;80,3515;81,3593;83,3630;85,3649;101,3700;130,3729;166,3742;202,3746;234,3747;215,3743;220,3741;241,3740;273,3739;308,3739;340,3737;363,3735" o:connectangles="0,0,0,0,0,0,0,0,0,0,0,0,0,0,0,0,0,0,0,0,0,0,0,0,0,0,0,0,0,0,0,0,0,0,0"/>
            </v:shape>
            <v:rect id="Rectangle 132" o:spid="_x0000_s1159" style="position:absolute;left:3729;top:4160;width:112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Ic8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iHPEAAAA3AAAAA8AAAAAAAAAAAAAAAAAmAIAAGRycy9k&#10;b3ducmV2LnhtbFBLBQYAAAAABAAEAPUAAACJAwAAAAA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29" type="#_x0000_t75" style="width:56.1pt;height:7.5pt">
                          <v:imagedata r:id="rId54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33" o:spid="_x0000_s1160" style="position:absolute;left:3728;top:4159;width:1124;height:152;visibility:visible;mso-wrap-style:square;v-text-anchor:top" coordsize="1124,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haqMEA&#10;AADcAAAADwAAAGRycy9kb3ducmV2LnhtbESPzarCMBSE9xd8h3AEd9dUF2qrUUQQqit/94fm2Fab&#10;k9JErT69ES7c5TAz3zCzRWsq8aDGlZYVDPoRCOLM6pJzBafj+ncCwnlkjZVlUvAiB4t552eGibZP&#10;3tPj4HMRIOwSVFB4XydSuqwgg65va+LgXWxj0AfZ5FI3+AxwU8lhFI2kwZLDQoE1rQrKboe7UZC9&#10;8X5rd+k13uImKnVcpVd9VqrXbZdTEJ5a/x/+a6dawXgyhO+ZcATk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2YWqjBAAAA3AAAAA8AAAAAAAAAAAAAAAAAmAIAAGRycy9kb3du&#10;cmV2LnhtbFBLBQYAAAAABAAEAPUAAACGAwAAAAA=&#10;" path="m49,83r1024,68l1092,150r15,-7l1118,132r5,-13l1123,105r-5,-14l1107,79r-18,-9l49,,31,1,17,8,6,19,,32,,46,4,59,15,71r17,8l49,83xe" filled="f" strokecolor="#231f20" strokeweight=".15275mm">
              <v:path arrowok="t" o:connecttype="custom" o:connectlocs="49,83;1073,151;1092,150;1107,143;1118,132;1123,119;1123,105;1118,91;1107,79;1089,70;49,0;31,1;17,8;6,19;0,32;0,46;4,59;15,71;32,79;49,83" o:connectangles="0,0,0,0,0,0,0,0,0,0,0,0,0,0,0,0,0,0,0,0"/>
            </v:shape>
            <v:rect id="Rectangle 134" o:spid="_x0000_s1161" style="position:absolute;left:3729;top:4030;width:112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Gzn8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HGzn8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0" type="#_x0000_t75" style="width:56.1pt;height:7.5pt">
                          <v:imagedata r:id="rId55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35" o:spid="_x0000_s1162" style="position:absolute;left:3728;top:4030;width:1124;height:152;visibility:visible;mso-wrap-style:square;v-text-anchor:top" coordsize="1124,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1nR8QA&#10;AADcAAAADwAAAGRycy9kb3ducmV2LnhtbESPT2vCQBTE70K/w/IKvemmpahJswmlUEg9VW3vj+xr&#10;/u7bkF01+um7guBxmJnfMGk+mV4caXSNZQXPiwgEcWl1w5WCn/3nfA3CeWSNvWVScCYHefYwSzHR&#10;9sRbOu58JQKEXYIKau+HREpX1mTQLexAHLw/Oxr0QY6V1COeAtz08iWKltJgw2GhxoE+aiq73cEo&#10;KC946Kbvoo03+BU1Ou6LVv8q9fQ4vb+B8DT5e/jWLrSC1foVrmfC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9Z0fEAAAA3AAAAA8AAAAAAAAAAAAAAAAAmAIAAGRycy9k&#10;b3ducmV2LnhtbFBLBQYAAAAABAAEAPUAAACJAwAAAAA=&#10;" path="m49,83r1024,68l1092,150r15,-7l1118,132r5,-13l1123,105r-5,-14l1107,79r-18,-9l49,,31,1,17,8,6,19,,32,,46,4,59,15,71r17,8l49,83xe" filled="f" strokecolor="#231f20" strokeweight=".15275mm">
              <v:path arrowok="t" o:connecttype="custom" o:connectlocs="49,83;1073,151;1092,150;1107,143;1118,132;1123,119;1123,105;1118,91;1107,79;1089,70;49,0;31,1;17,8;6,19;0,32;0,46;4,59;15,71;32,79;49,83" o:connectangles="0,0,0,0,0,0,0,0,0,0,0,0,0,0,0,0,0,0,0,0"/>
            </v:shape>
            <v:shape id="Freeform 136" o:spid="_x0000_s1163" style="position:absolute;left:3284;top:167;width:2050;height:406;visibility:visible;mso-wrap-style:square;v-text-anchor:top" coordsize="2050,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KLdMQA&#10;AADcAAAADwAAAGRycy9kb3ducmV2LnhtbESPS2sCMRSF94X+h3AL7mrSiq/RKEUUxIWiFYq7y+Q6&#10;GTq5GSZRx39vhEKXh/P4ONN56ypxpSaUnjV8dBUI4tybkgsNx+/V+whEiMgGK8+k4U4B5rPXlylm&#10;xt94T9dDLEQa4ZChBhtjnUkZcksOQ9fXxMk7+8ZhTLIppGnwlsZdJT+VGkiHJSeCxZoWlvLfw8U9&#10;IaftWq3Gtnds+8ptTupnd15q3XlrvyYgIrXxP/zXXhsNw1EfnmfS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Ci3TEAAAA3AAAAA8AAAAAAAAAAAAAAAAAmAIAAGRycy9k&#10;b3ducmV2LnhtbFBLBQYAAAAABAAEAPUAAACJAwAAAAA=&#10;" path="m1971,l32,12,,405r2049,l1971,xe" fillcolor="#fffcd9" stroked="f">
              <v:path arrowok="t" o:connecttype="custom" o:connectlocs="1971,0;32,12;0,405;2049,405;1971,0" o:connectangles="0,0,0,0,0"/>
            </v:shape>
            <v:shape id="Freeform 137" o:spid="_x0000_s1164" style="position:absolute;left:3269;top:110;width:2074;height:428;visibility:visible;mso-wrap-style:square;v-text-anchor:top" coordsize="2074,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S9v8IA&#10;AADcAAAADwAAAGRycy9kb3ducmV2LnhtbESPzarCMBSE94LvEI5wdzbVhZZqFBG016U/IO6OzbEt&#10;NieliVrf3ly44HKYmW+Y+bIztXhS6yrLCkZRDII4t7riQsHpuBkmIJxH1lhbJgVvcrBc9HtzTLV9&#10;8Z6eB1+IAGGXooLS+yaV0uUlGXSRbYiDd7OtQR9kW0jd4ivATS3HcTyRBisOCyU2tC4pvx8eRsHu&#10;+rjes5tOLkZjtvOcFd32rNTPoFvNQHjq/Df83/7VCqbJBP7OhCMgF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dL2/wgAAANwAAAAPAAAAAAAAAAAAAAAAAJgCAABkcnMvZG93&#10;bnJldi54bWxQSwUGAAAAAAQABAD1AAAAhwMAAAAA&#10;" path="m,427l3,408,6,388,9,369r3,-19l15,331r3,-20l22,292r3,-20l30,253r4,-19l39,214r5,-19l50,175r6,-19l63,137r8,-19l79,98,88,79,98,60,660,8r18,l696,7r18,l733,6r19,l771,5r19,l810,4r20,l850,3r20,l891,2r20,l932,1r22,l975,1,997,r22,l1030,r22,l1074,r22,1l1117,1r21,l1159,2r21,l1201,3r20,l1241,4r20,l1280,5r20,l1319,6r19,l1356,7r19,l1393,8r18,l1973,56r10,19l1992,94r9,20l2009,133r7,19l2022,171r6,20l2033,210r5,20l2043,249r4,19l2051,288r3,19l2058,327r3,19l2064,365r3,19l2070,404r3,19e" filled="f" strokecolor="#fff9b4" strokeweight="3.18275mm">
              <v:path arrowok="t" o:connecttype="custom" o:connectlocs="3,408;9,369;15,331;22,292;30,253;39,214;50,175;63,137;79,98;98,60;678,8;714,7;752,6;790,5;830,4;870,3;911,2;954,1;997,0;1030,0;1074,0;1117,1;1159,2;1201,3;1241,4;1280,5;1319,6;1356,7;1393,8;1973,56;1992,94;2009,133;2022,171;2033,210;2043,249;2051,288;2058,327;2064,365;2070,404" o:connectangles="0,0,0,0,0,0,0,0,0,0,0,0,0,0,0,0,0,0,0,0,0,0,0,0,0,0,0,0,0,0,0,0,0,0,0,0,0,0,0"/>
            </v:shape>
            <v:shape id="Freeform 138" o:spid="_x0000_s1165" style="position:absolute;left:3182;top:26;width:2248;height:549;visibility:visible;mso-wrap-style:square;v-text-anchor:top" coordsize="224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fjMQA&#10;AADcAAAADwAAAGRycy9kb3ducmV2LnhtbESPwWrDMBBE74H8g9hAb4kcF2LjRgklENpDCNQptMdF&#10;2tom1spIiuP+fVUo9DjMzBtmu59sL0byoXOsYL3KQBBrZzpuFLxfjssSRIjIBnvHpOCbAux389kW&#10;K+Pu/EZjHRuRIBwqVNDGOFRSBt2SxbByA3Hyvpy3GJP0jTQe7wlue5ln2UZa7DgttDjQoSV9rW9W&#10;wXjNMXfFS336yN3no+/0udEnpR4W0/MTiEhT/A//tV+NgqIs4PdMOgJ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QX4zEAAAA3AAAAA8AAAAAAAAAAAAAAAAAmAIAAGRycy9k&#10;b3ducmV2LnhtbFBLBQYAAAAABAAEAPUAAACJAwAAAAA=&#10;" path="m2247,548r-2,-24l2243,500r-3,-24l2238,452r-2,-24l2233,403r-3,-24l2226,354r-4,-25l2218,304r-5,-25l2207,255r-7,-25l2193,205r-8,-25l2176,155r-9,-24l2156,106,2144,81,2131,57,1571,9,1551,8r-20,l1511,7r-21,l1468,6r-21,l1425,5r-22,l1380,4r-22,l1335,3r-24,l1288,2r-24,l1240,1r-25,l1191,r-25,l1141,r-25,l1116,r-25,l1067,r-24,1l1019,1r-23,l973,2r-23,l927,3r-23,l882,4r-22,l838,5r-21,l796,6r-21,l754,7r-20,l714,8r-20,l675,9,116,57,103,81,91,106,80,131,70,155r-9,25l53,205r-7,25l40,255r-6,24l29,304r-5,25l20,354r-3,25l14,403r-3,25l8,452,6,476,4,500,2,524,,548e" filled="f" strokecolor="#797a7d" strokeweight=".48964mm">
              <v:path arrowok="t" o:connecttype="custom" o:connectlocs="2245,524;2240,476;2236,428;2230,379;2222,329;2213,279;2200,230;2185,180;2167,131;2144,81;1571,9;1531,8;1490,7;1447,6;1403,5;1358,4;1311,3;1264,2;1215,1;1166,0;1116,0;1091,0;1043,1;996,1;950,2;904,3;860,4;817,5;775,6;734,7;694,8;116,57;91,106;70,155;53,205;40,255;29,304;20,354;14,403;8,452;4,500;0,548" o:connectangles="0,0,0,0,0,0,0,0,0,0,0,0,0,0,0,0,0,0,0,0,0,0,0,0,0,0,0,0,0,0,0,0,0,0,0,0,0,0,0,0,0,0"/>
            </v:shape>
            <v:group id="Group 139" o:spid="_x0000_s1166" style="position:absolute;left:3388;top:4363;width:96;height:95" coordorigin="3388,4363" coordsize="96,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pX+M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jBf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4qV/jCAAAA3AAAAA8A&#10;AAAAAAAAAAAAAAAAqgIAAGRycy9kb3ducmV2LnhtbFBLBQYAAAAABAAEAPoAAACZAwAAAAA=&#10;">
              <v:shape id="Freeform 140" o:spid="_x0000_s1167" style="position:absolute;left:3388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lXY8QA&#10;AADcAAAADwAAAGRycy9kb3ducmV2LnhtbESPQWvCQBSE7wX/w/IEb3WjB42pq9RAwZ5EW+n1kX0m&#10;obtvw+42Sfvru0Khx2FmvmG2+9Ea0ZMPrWMFi3kGgrhyuuVawfvby2MOIkRkjcYxKfimAPvd5GGL&#10;hXYDn6m/xFokCIcCFTQxdoWUoWrIYpi7jjh5N+ctxiR9LbXHIcGtkcssW0mLLaeFBjsqG6o+L19W&#10;QchKt3otvfs43PKf67A0sT8ZpWbT8fkJRKQx/of/2ketYJ1v4H4mHQG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JV2PEAAAA3AAAAA8AAAAAAAAAAAAAAAAAmAIAAGRycy9k&#10;b3ducmV2LnhtbFBLBQYAAAAABAAEAPUAAACJAwAAAAA=&#10;" path="m94,71r-83,l11,73,3,76,,79r,8l3,91r8,1l11,94r83,l94,91,83,87r,-8l94,76r,-5xe" fillcolor="#bcbec0" stroked="f">
                <v:path arrowok="t" o:connecttype="custom" o:connectlocs="94,71;11,71;11,73;3,76;0,79;0,87;3,91;11,92;11,94;94,94;94,91;83,87;83,79;94,76;94,71" o:connectangles="0,0,0,0,0,0,0,0,0,0,0,0,0,0,0"/>
              </v:shape>
              <v:shape id="Freeform 141" o:spid="_x0000_s1168" style="position:absolute;left:3388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poI8EA&#10;AADcAAAADwAAAGRycy9kb3ducmV2LnhtbERPTWvCMBi+D/wP4RV2m6kenFajaGEwT2N+4PWleW2L&#10;yZuSxLbz1y+HwY4Pz/d6O1gjOvKhcaxgOslAEJdON1wpOJ8+3hYgQkTWaByTgh8KsN2MXtaYa9fz&#10;N3XHWIkUwiFHBXWMbS5lKGuyGCauJU7czXmLMUFfSe2xT+HWyFmWzaXFhlNDjS0VNZX348MqCFnh&#10;5ofCu+v+tnhe+pmJ3ZdR6nU87FYgIg3xX/zn/tQK3pdpfjqTjoD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qaCPBAAAA3AAAAA8AAAAAAAAAAAAAAAAAmAIAAGRycy9kb3du&#10;cmV2LnhtbFBLBQYAAAAABAAEAPUAAACGAwAAAAA=&#10;" path="m5,30l,35,,45r1,1l4,51r7,1l2,54,,58r,8l8,72r3,-1l94,71r,-2l82,66r,-7l94,56r,-9l83,44r,-6l91,37r4,-3l95,31,9,31,5,30xe" fillcolor="#bcbec0" stroked="f">
                <v:path arrowok="t" o:connecttype="custom" o:connectlocs="5,30;0,35;0,45;1,46;4,51;11,52;2,54;0,58;0,66;8,72;11,71;94,71;94,69;82,66;82,59;94,56;94,47;83,44;83,38;91,37;95,34;95,31;9,31;5,30" o:connectangles="0,0,0,0,0,0,0,0,0,0,0,0,0,0,0,0,0,0,0,0,0,0,0,0"/>
              </v:shape>
              <v:shape id="Freeform 142" o:spid="_x0000_s1169" style="position:absolute;left:3388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bNuMQA&#10;AADcAAAADwAAAGRycy9kb3ducmV2LnhtbESPT2sCMRTE7wW/Q3iCt5rVg9XVKLpQsKdS/+D1sXnu&#10;LiYvS5Lubvvpm0Khx2FmfsNsdoM1oiMfGscKZtMMBHHpdMOVgsv59XkJIkRkjcYxKfiiALvt6GmD&#10;uXY9f1B3ipVIEA45KqhjbHMpQ1mTxTB1LXHy7s5bjEn6SmqPfYJbI+dZtpAWG04LNbZU1FQ+Tp9W&#10;QcgKt3grvLsd7svvaz83sXs3Sk3Gw34NItIQ/8N/7aNW8LKawe+Zd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mzbjEAAAA3AAAAA8AAAAAAAAAAAAAAAAAmAIAAGRycy9k&#10;b3ducmV2LnhtbFBLBQYAAAAABAAEAPUAAACJAwAAAAA=&#10;" path="m42,l21,3,3,21,,24r3,5l9,31r86,l95,27,93,26,83,23r,-6l84,16r,-2l74,3,65,,42,xe" fillcolor="#bcbec0" stroked="f">
                <v:path arrowok="t" o:connecttype="custom" o:connectlocs="42,0;21,3;3,21;0,24;3,29;9,31;95,31;95,27;93,26;83,23;83,17;84,16;84,14;74,3;65,0;42,0" o:connectangles="0,0,0,0,0,0,0,0,0,0,0,0,0,0,0,0"/>
              </v:shape>
              <v:shape id="Freeform 143" o:spid="_x0000_s1170" style="position:absolute;left:3388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RTz8QA&#10;AADcAAAADwAAAGRycy9kb3ducmV2LnhtbESPQWvCQBSE74X+h+UJ3urGHNRGV7GBgp6ktsXrI/tM&#10;grtvw+42if313UKhx2FmvmE2u9Ea0ZMPrWMF81kGgrhyuuVawcf769MKRIjIGo1jUnCnALvt48MG&#10;C+0GfqP+HGuRIBwKVNDE2BVShqohi2HmOuLkXZ23GJP0tdQehwS3RuZZtpAWW04LDXZUNlTdzl9W&#10;QchKtziW3l1erqvvzyE3sT8ZpaaTcb8GEWmM/+G/9kErWD7n8HsmHQ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0U8/EAAAA3AAAAA8AAAAAAAAAAAAAAAAAmAIAAGRycy9k&#10;b3ducmV2LnhtbFBLBQYAAAAABAAEAPUAAACJAwAAAAA=&#10;" path="m73,2r1,1l78,4,73,2xe" fillcolor="#bcbec0" stroked="f">
                <v:path arrowok="t" o:connecttype="custom" o:connectlocs="73,2;74,3;78,4;73,2" o:connectangles="0,0,0,0"/>
              </v:shape>
            </v:group>
            <v:shape id="Freeform 144" o:spid="_x0000_s1171" style="position:absolute;left:3388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TP8sUA&#10;AADcAAAADwAAAGRycy9kb3ducmV2LnhtbESPQWsCMRSE70L/Q3gFb5qtlqpbo0hLQVpQXEWvr5vX&#10;7OLmZUlS3f77plDwOMzMN8x82dlGXMiH2rGCh2EGgrh0umaj4LB/G0xBhIissXFMCn4owHJx15tj&#10;rt2Vd3QpohEJwiFHBVWMbS5lKCuyGIauJU7el/MWY5LeSO3xmuC2kaMse5IWa04LFbb0UlF5Lr6t&#10;gu1j8dodJ3rTGHMaeVt/vh/WH0r177vVM4hIXbyF/9trrWAyG8Pf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9M/yxQAAANwAAAAPAAAAAAAAAAAAAAAAAJgCAABkcnMv&#10;ZG93bnJldi54bWxQSwUGAAAAAAQABAD1AAAAigMAAAAA&#10;" path="m11,94r,-2l3,91,,87,,79,3,76r8,-3l11,71,8,72,,66,,58,2,54r9,-2l4,51,1,46,,45,,35,5,30r4,1l3,29,,24,3,21,21,3,42,,65,,78,4,73,2,84,14r,2l83,17r,6l93,26r2,1l95,34r-4,3l83,38r,6l94,47r,9l82,59r,7l94,69r,7l83,79r,8l94,91r,3e" filled="f" strokecolor="#231f20" strokeweight=".06772mm">
              <v:path arrowok="t" o:connecttype="custom" o:connectlocs="11,94;11,92;3,91;0,87;0,79;3,76;11,73;11,71;8,72;0,66;0,58;2,54;11,52;4,51;1,46;0,45;0,35;5,30;9,31;3,29;0,24;3,21;21,3;42,0;65,0;78,4;73,2;84,14;84,16;83,17;83,23;93,26;95,27;95,34;91,37;83,38;83,44;94,47;94,56;82,59;82,66;94,69;94,76;83,79;83,87;94,91;94,94" o:connectangles="0,0,0,0,0,0,0,0,0,0,0,0,0,0,0,0,0,0,0,0,0,0,0,0,0,0,0,0,0,0,0,0,0,0,0,0,0,0,0,0,0,0,0,0,0,0,0"/>
            </v:shape>
            <v:shape id="Freeform 145" o:spid="_x0000_s1172" style="position:absolute;left:3416;top:4387;width:62;height:20;visibility:visible;mso-wrap-style:square;v-text-anchor:top" coordsize="6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EcYA&#10;AADcAAAADwAAAGRycy9kb3ducmV2LnhtbESPzW7CMBCE70h9B2sr9QYO0JYSMAgqgdJDD/yU8xIv&#10;SUS8DrEJ4e1rpEo9jmbmG8103ppSNFS7wrKCfi8CQZxaXXCmYL9bdT9AOI+ssbRMCu7kYD576kwx&#10;1vbGG2q2PhMBwi5GBbn3VSylS3My6Hq2Ig7eydYGfZB1JnWNtwA3pRxE0bs0WHBYyLGiz5zS8/Zq&#10;FKSH4zdfl6sqGerkza2/7pefplDq5bldTEB4av1/+K+daAWj8Ss8zoQj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597EcYAAADcAAAADwAAAAAAAAAAAAAAAACYAgAAZHJz&#10;L2Rvd25yZXYueG1sUEsFBgAAAAAEAAQA9QAAAIsDAAAAAA==&#10;" path="m,2l21,,42,,61,2e" filled="f" strokecolor="#231f20" strokeweight=".00528mm">
              <v:path arrowok="t" o:connecttype="custom" o:connectlocs="0,2;21,0;42,0;61,2" o:connectangles="0,0,0,0"/>
            </v:shape>
            <v:shape id="Freeform 146" o:spid="_x0000_s1173" style="position:absolute;left:3414;top:4408;width:62;height:20;visibility:visible;mso-wrap-style:square;v-text-anchor:top" coordsize="6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PeisYA&#10;AADcAAAADwAAAGRycy9kb3ducmV2LnhtbESPS2vDMBCE74X+B7GF3hq5DXk5lkMTSHEPPTSv88ba&#10;2KbWyrEUx/n3VaDQ4zAz3zDJoje16Kh1lWUFr4MIBHFudcWFgt12/TIF4TyyxtoyKbiRg0X6+JBg&#10;rO2Vv6nb+EIECLsYFZTeN7GULi/JoBvYhjh4J9sa9EG2hdQtXgPc1PItisbSYMVhocSGViXlP5uL&#10;UZAfjl98Wa6bbKizkfv4vJ33XaXU81P/Pgfhqff/4b92phVMZiO4nwlHQK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NPeisYAAADcAAAADwAAAAAAAAAAAAAAAACYAgAAZHJz&#10;L2Rvd25yZXYueG1sUEsFBgAAAAAEAAQA9QAAAIsDAAAAAA==&#10;" path="m,3l21,,42,,61,2e" filled="f" strokecolor="#231f20" strokeweight=".00528mm">
              <v:path arrowok="t" o:connecttype="custom" o:connectlocs="0,3;21,0;42,0;61,2" o:connectangles="0,0,0,0"/>
            </v:shape>
            <v:shape id="Freeform 147" o:spid="_x0000_s1174" style="position:absolute;left:3410;top:4430;width:63;height:20;visibility:visible;mso-wrap-style:square;v-text-anchor:top" coordsize="6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mp68QA&#10;AADcAAAADwAAAGRycy9kb3ducmV2LnhtbESPUWvCMBSF3wf+h3CFvZSZKqKua5RRGOxJWPUHXJrb&#10;Jqy5KU3Uzl9vBoM9Hs453+GUh8n14kpjsJ4VLBc5COLGa8udgvPp42UHIkRkjb1nUvBDAQ772VOJ&#10;hfY3/qJrHTuRIBwKVGBiHAopQ2PIYVj4gTh5rR8dxiTHTuoRbwnuernK8410aDktGByoMtR81xen&#10;oGovzfFs15mplyvLdpvdsypT6nk+vb+BiDTF//Bf+1Mr2L5u4PdMOgJy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pqevEAAAA3AAAAA8AAAAAAAAAAAAAAAAAmAIAAGRycy9k&#10;b3ducmV2LnhtbFBLBQYAAAAABAAEAPUAAACJAwAAAAA=&#10;" path="m,4l21,,43,,62,1e" filled="f" strokecolor="#231f20" strokeweight=".00528mm">
              <v:path arrowok="t" o:connecttype="custom" o:connectlocs="0,4;21,0;43,0;62,1" o:connectangles="0,0,0,0"/>
            </v:shape>
            <v:shape id="Freeform 148" o:spid="_x0000_s1175" style="position:absolute;left:3408;top:4452;width:63;height:20;visibility:visible;mso-wrap-style:square;v-text-anchor:top" coordsize="6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UMcMQA&#10;AADcAAAADwAAAGRycy9kb3ducmV2LnhtbESPUWvCMBSF3wf7D+EKvpSZKrLOapRRGOxpYPUHXJpr&#10;E2xuShO189cvA8HHwznnO5zNbnSduNIQrGcF81kOgrjx2nKr4Hj4evsAESKyxs4zKfilALvt68sG&#10;S+1vvKdrHVuRIBxKVGBi7EspQ2PIYZj5njh5Jz84jEkOrdQD3hLcdXKR5+/SoeW0YLCnylBzri9O&#10;QXW6ND9Hu8xMPV9YtkV2z6pMqelk/FyDiDTGZ/jR/tYKilUB/2fSEZ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lDHDEAAAA3AAAAA8AAAAAAAAAAAAAAAAAmAIAAGRycy9k&#10;b3ducmV2LnhtbFBLBQYAAAAABAAEAPUAAACJAwAAAAA=&#10;" path="m,4l21,1,43,,62,1e" filled="f" strokecolor="#231f20" strokeweight=".00528mm">
              <v:path arrowok="t" o:connecttype="custom" o:connectlocs="0,4;21,1;43,0;62,1" o:connectangles="0,0,0,0"/>
            </v:shape>
            <v:shape id="Freeform 149" o:spid="_x0000_s1176" style="position:absolute;left:3400;top:4400;width:72;height:20;visibility:visible;mso-wrap-style:square;v-text-anchor:top" coordsize="7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OtLsEA&#10;AADcAAAADwAAAGRycy9kb3ducmV2LnhtbERPz2vCMBS+D/wfwhO8DE3dxqadUUpxsOt0MLw9mre0&#10;2LzUJGvrf78cBI8f3+/NbrSt6MmHxrGC5SIDQVw53bBR8H38mK9AhIissXVMCq4UYLedPGww127g&#10;L+oP0YgUwiFHBXWMXS5lqGqyGBauI07cr/MWY4LeSO1xSOG2lU9Z9iotNpwaauyorKk6H/6sAr6s&#10;H23ZPpvV/uV6qTyZH3MqlJpNx+IdRKQx3sU396dW8LZOa9OZdATk9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zrS7BAAAA3AAAAA8AAAAAAAAAAAAAAAAAmAIAAGRycy9kb3du&#10;cmV2LnhtbFBLBQYAAAAABAAEAPUAAACGAwAAAAA=&#10;" path="m71,l49,,28,1,10,4,,7r,3l,11e" filled="f" strokecolor="#231f20" strokeweight=".00528mm">
              <v:path arrowok="t" o:connecttype="custom" o:connectlocs="71,0;49,0;28,1;10,4;0,7;0,10;0,11" o:connectangles="0,0,0,0,0,0,0"/>
            </v:shape>
            <v:shape id="Freeform 150" o:spid="_x0000_s1177" style="position:absolute;left:3400;top:4422;width:72;height:20;visibility:visible;mso-wrap-style:square;v-text-anchor:top" coordsize="7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8ItcMA&#10;AADcAAAADwAAAGRycy9kb3ducmV2LnhtbESPQWsCMRSE74L/ITyhF9GsVtTdGkWkhV61gnh7bF6z&#10;i5uXNYm6/vumUOhxmJlvmNWms424kw+1YwWTcQaCuHS6ZqPg+PUxWoIIEVlj45gUPCnAZt3vrbDQ&#10;7sF7uh+iEQnCoUAFVYxtIWUoK7IYxq4lTt638xZjkt5I7fGR4LaR0yybS4s1p4UKW9pVVF4ON6uA&#10;r/nQ7ppXs3yfPa+lJ3My561SL4Nu+wYiUhf/w3/tT61gkefweyYdAb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j8ItcMAAADcAAAADwAAAAAAAAAAAAAAAACYAgAAZHJzL2Rv&#10;d25yZXYueG1sUEsFBgAAAAAEAAQA9QAAAIgDAAAAAA==&#10;" path="m71,l49,,28,1,10,4,,7r,3l,11e" filled="f" strokecolor="#231f20" strokeweight=".00528mm">
              <v:path arrowok="t" o:connecttype="custom" o:connectlocs="71,0;49,0;28,1;10,4;0,7;0,10;0,11" o:connectangles="0,0,0,0,0,0,0"/>
            </v:shape>
            <v:shape id="Freeform 151" o:spid="_x0000_s1178" style="position:absolute;left:3400;top:4443;width:72;height:20;visibility:visible;mso-wrap-style:square;v-text-anchor:top" coordsize="7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ug+cEA&#10;AADcAAAADwAAAGRycy9kb3ducmV2LnhtbERPz2vCMBS+C/sfwhvsIppuyqidaRFx4HU6GLs9mre0&#10;rHmpSbTtf78cBh4/vt/barSduJEPrWMFz8sMBHHtdMtGwef5fZGDCBFZY+eYFEwUoCofZlsstBv4&#10;g26naEQK4VCggibGvpAy1A1ZDEvXEyfux3mLMUFvpPY4pHDbyZcse5UWW04NDfa0b6j+PV2tAr5s&#10;5nbfrUx+WE+X2pP5Mt87pZ4ex90biEhjvIv/3UetIM/S/HQmHQFZ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7oPnBAAAA3AAAAA8AAAAAAAAAAAAAAAAAmAIAAGRycy9kb3du&#10;cmV2LnhtbFBLBQYAAAAABAAEAPUAAACGAwAAAAA=&#10;" path="m71,l49,,28,1,10,4,,7r,3l,11e" filled="f" strokecolor="#231f20" strokeweight=".00528mm">
              <v:path arrowok="t" o:connecttype="custom" o:connectlocs="71,0;49,0;28,1;10,4;0,7;0,10;0,11" o:connectangles="0,0,0,0,0,0,0"/>
            </v:shape>
            <v:shape id="Freeform 152" o:spid="_x0000_s1179" style="position:absolute;left:3390;top:4438;width:85;height:20;visibility:visible;mso-wrap-style:square;v-text-anchor:top" coordsize="8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rLGsQA&#10;AADcAAAADwAAAGRycy9kb3ducmV2LnhtbESPT4vCMBTE78J+h/AWvGliBXG7RpEFQcWL/2D39mie&#10;bdnmpTSx1m9vBMHjMDO/YWaLzlaipcaXjjWMhgoEceZMybmG03E1mILwAdlg5Zg03MnDYv7Rm2Fq&#10;3I331B5CLiKEfYoaihDqVEqfFWTRD11NHL2LayyGKJtcmgZvEW4rmSg1kRZLjgsF1vRTUPZ/uFoN&#10;u935nFwSXv52X1W+be+bsdr8ad3/7JbfIAJ14R1+tddGw1SN4HkmHg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qyxrEAAAA3AAAAA8AAAAAAAAAAAAAAAAAmAIAAGRycy9k&#10;b3ducmV2LnhtbFBLBQYAAAAABAAEAPUAAACJAwAAAAA=&#10;" path="m,10l19,4,42,1,65,,84,e" filled="f" strokecolor="#231f20" strokeweight=".00528mm">
              <v:path arrowok="t" o:connecttype="custom" o:connectlocs="0,10;19,4;42,1;65,0;84,0" o:connectangles="0,0,0,0,0"/>
            </v:shape>
            <v:shape id="Freeform 153" o:spid="_x0000_s1180" style="position:absolute;left:3390;top:4418;width:85;height:20;visibility:visible;mso-wrap-style:square;v-text-anchor:top" coordsize="8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hVbcYA&#10;AADcAAAADwAAAGRycy9kb3ducmV2LnhtbESPzWrDMBCE74W8g9hAb7UUF0riRgkmUKhLLvkxtLfF&#10;2tim1spYquO8fRUo9DjMzDfMejvZTow0+NaxhkWiQBBXzrRcazif3p6WIHxANtg5Jg038rDdzB7W&#10;mBl35QONx1CLCGGfoYYmhD6T0lcNWfSJ64mjd3GDxRDlUEsz4DXCbSdTpV6kxZbjQoM97Rqqvo8/&#10;VsN+X5bpJeX8c1p19cd4K55V8aX143zKX0EEmsJ/+K/9bjQsVQr3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hVbcYAAADcAAAADwAAAAAAAAAAAAAAAACYAgAAZHJz&#10;L2Rvd25yZXYueG1sUEsFBgAAAAAEAAQA9QAAAIsDAAAAAA==&#10;" path="m,10l19,4,42,1,65,,84,e" filled="f" strokecolor="#231f20" strokeweight=".00528mm">
              <v:path arrowok="t" o:connecttype="custom" o:connectlocs="0,10;19,4;42,1;65,0;84,0" o:connectangles="0,0,0,0,0"/>
            </v:shape>
            <v:shape id="Freeform 154" o:spid="_x0000_s1181" style="position:absolute;left:3390;top:4397;width:85;height:20;visibility:visible;mso-wrap-style:square;v-text-anchor:top" coordsize="8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Tw9sQA&#10;AADcAAAADwAAAGRycy9kb3ducmV2LnhtbESPT4vCMBTE78J+h/AW9qaJFUSrUWRhQRcv6x/Q26N5&#10;tsXmpTSx1m9vFgSPw8z8hpkvO1uJlhpfOtYwHCgQxJkzJecaDvuf/gSED8gGK8ek4UEelouP3hxT&#10;4+78R+0u5CJC2KeooQihTqX0WUEW/cDVxNG7uMZiiLLJpWnwHuG2kolSY2mx5LhQYE3fBWXX3c1q&#10;2G6Px+SS8OrUTav8t31sRmpz1vrrs1vNQATqwjv8aq+Nhokawf+Ze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08PbEAAAA3AAAAA8AAAAAAAAAAAAAAAAAmAIAAGRycy9k&#10;b3ducmV2LnhtbFBLBQYAAAAABAAEAPUAAACJAwAAAAA=&#10;" path="m,10l19,4,42,1,65,,84,e" filled="f" strokecolor="#231f20" strokeweight=".00528mm">
              <v:path arrowok="t" o:connecttype="custom" o:connectlocs="0,10;19,4;42,1;65,0;84,0" o:connectangles="0,0,0,0,0"/>
            </v:shape>
            <v:shape id="Freeform 155" o:spid="_x0000_s1182" style="position:absolute;left:3404;top:4379;width:68;height:20;visibility:visible;mso-wrap-style:square;v-text-anchor:top" coordsize="6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SCHsEA&#10;AADcAAAADwAAAGRycy9kb3ducmV2LnhtbESP3YrCMBCF7wXfIYzgnaYuskg1iroIysKC1QcYmrGt&#10;NpPaRI0+/WZhwcvDd344s0UwtbhT6yrLCkbDBARxbnXFhYLjYTOYgHAeWWNtmRQ8ycFi3u3MMNX2&#10;wXu6Z74QsYRdigpK75tUSpeXZNANbUMc2cm2Bn2UbSF1i49Ybmr5kSSf0mDFcaHEhtYl5ZfsZhT8&#10;ZPgddpbt+VVUV/e1D5GtlOr3wnIKwlPwb/N/eqsVTJIx/J2JR0DO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Ugh7BAAAA3AAAAA8AAAAAAAAAAAAAAAAAmAIAAGRycy9kb3du&#10;cmV2LnhtbFBLBQYAAAAABAAEAPUAAACGAwAAAAA=&#10;" path="m67,l44,,18,2,,6e" filled="f" strokecolor="#231f20" strokeweight=".00528mm">
              <v:path arrowok="t" o:connecttype="custom" o:connectlocs="67,0;44,0;18,2;0,6" o:connectangles="0,0,0,0"/>
            </v:shape>
            <v:shape id="Freeform 156" o:spid="_x0000_s1183" style="position:absolute;left:3402;top:4375;width:66;height:20;visibility:visible;mso-wrap-style:square;v-text-anchor:top" coordsize="6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60D8IA&#10;AADcAAAADwAAAGRycy9kb3ducmV2LnhtbESPT4vCMBTE7wt+h/AWvK3Jii21axQVCnsS/Hd/NG/b&#10;YvNSmqj125sFweMwM79hFqvBtuJGvW8ca/ieKBDEpTMNVxpOx+IrA+EDssHWMWl4kIfVcvSxwNy4&#10;O+/pdgiViBD2OWqoQ+hyKX1Zk0U/cR1x9P5cbzFE2VfS9HiPcNvKqVKptNhwXKixo21N5eVwtRqu&#10;a1vNNyFNLkVyLpyc79QsJa3Hn8P6B0SgIbzDr/av0ZCpBP7Px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TrQPwgAAANwAAAAPAAAAAAAAAAAAAAAAAJgCAABkcnMvZG93&#10;bnJldi54bWxQSwUGAAAAAAQABAD1AAAAhwMAAAAA&#10;" path="m65,l42,,18,1,,4e" filled="f" strokecolor="#231f20" strokeweight=".00528mm">
              <v:path arrowok="t" o:connecttype="custom" o:connectlocs="65,0;42,0;18,1;0,4" o:connectangles="0,0,0,0"/>
            </v:shape>
            <v:group id="Group 157" o:spid="_x0000_s1184" style="position:absolute;left:5134;top:4363;width:96;height:95" coordorigin="5134,4363" coordsize="96,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57xHcYAAADcAAAADwAAAGRycy9kb3ducmV2LnhtbESPT2vCQBTE74V+h+UV&#10;equbWCohdRWRKj0EoUYQb4/sMwlm34bsmj/fvlsQehxm5jfMcj2aRvTUudqygngWgSAurK65VHDK&#10;d28JCOeRNTaWScFEDtar56clptoO/EP90ZciQNilqKDyvk2ldEVFBt3MtsTBu9rOoA+yK6XucAhw&#10;08h5FC2kwZrDQoUtbSsqbse7UbAfcNi8x199drtup0v+cThnMSn1+jJuPkF4Gv1/+NH+1gqSaAF/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nvEdxgAAANwA&#10;AAAPAAAAAAAAAAAAAAAAAKoCAABkcnMvZG93bnJldi54bWxQSwUGAAAAAAQABAD6AAAAnQMAAAAA&#10;">
              <v:shape id="Freeform 158" o:spid="_x0000_s1185" style="position:absolute;left:5134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3xhsMA&#10;AADcAAAADwAAAGRycy9kb3ducmV2LnhtbESPQUvEMBSE74L/ITzBm5u4h7V0Ny27BUFP4rri9dG8&#10;bcsmLyWJbfXXG0HwOMzMN8yuXpwVE4U4eNZwv1IgiFtvBu40nN4e7woQMSEbtJ5JwxdFqKvrqx2W&#10;xs/8StMxdSJDOJaooU9pLKWMbU8O48qPxNk7++AwZRk6aQLOGe6sXCu1kQ4Hzgs9jtT01F6On05D&#10;VI3fPDfBfxzOxff7vLZperFa394s+y2IREv6D/+1n4yGQj3A75l8BGT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3xhsMAAADcAAAADwAAAAAAAAAAAAAAAACYAgAAZHJzL2Rv&#10;d25yZXYueG1sUEsFBgAAAAAEAAQA9QAAAIgDAAAAAA==&#10;" path="m94,71r-83,l11,73,3,76,,79r,8l3,91r8,1l11,94r83,l94,91,83,87r,-8l94,76r,-5xe" fillcolor="#bcbec0" stroked="f">
                <v:path arrowok="t" o:connecttype="custom" o:connectlocs="94,71;11,71;11,73;3,76;0,79;0,87;3,91;11,92;11,94;94,94;94,91;83,87;83,79;94,76;94,71" o:connectangles="0,0,0,0,0,0,0,0,0,0,0,0,0,0,0"/>
              </v:shape>
              <v:shape id="Freeform 159" o:spid="_x0000_s1186" style="position:absolute;left:5134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Jl9MAA&#10;AADcAAAADwAAAGRycy9kb3ducmV2LnhtbERPz2vCMBS+D/Y/hDfYbSbzIKUaxRWE7SS6iddH82yL&#10;yUtJYlv315vDYMeP7/dqMzkrBgqx86zhfaZAENfedNxo+PnevRUgYkI2aD2ThjtF2Kyfn1ZYGj/y&#10;gYZjakQO4ViihjalvpQy1i05jDPfE2fu4oPDlGFopAk45nBn5VyphXTYcW5osaeqpfp6vDkNUVV+&#10;8VUFf/64FL+ncW7TsLdav75M2yWIRFP6F/+5P42GQuW1+Uw+An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uJl9MAAAADcAAAADwAAAAAAAAAAAAAAAACYAgAAZHJzL2Rvd25y&#10;ZXYueG1sUEsFBgAAAAAEAAQA9QAAAIUDAAAAAA==&#10;" path="m5,30l,35,,45r,1l4,51r7,1l2,54,,58r,8l8,72r3,-1l94,71r,-2l82,66r,-7l94,56r,-9l83,44r,-6l91,37r4,-3l95,31,9,31,5,30xe" fillcolor="#bcbec0" stroked="f">
                <v:path arrowok="t" o:connecttype="custom" o:connectlocs="5,30;0,35;0,45;0,46;4,51;11,52;2,54;0,58;0,66;8,72;11,71;94,71;94,69;82,66;82,59;94,56;94,47;83,44;83,38;91,37;95,34;95,31;9,31;5,30" o:connectangles="0,0,0,0,0,0,0,0,0,0,0,0,0,0,0,0,0,0,0,0,0,0,0,0"/>
              </v:shape>
              <v:shape id="Freeform 160" o:spid="_x0000_s1187" style="position:absolute;left:5134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7Ab8MA&#10;AADcAAAADwAAAGRycy9kb3ducmV2LnhtbESPQUvEMBSE74L/ITzBm5u4h6V2Ny27BUFP4rri9dG8&#10;bcsmLyWJbfXXG0HwOMzMN8yuXpwVE4U4eNZwv1IgiFtvBu40nN4e7woQMSEbtJ5JwxdFqKvrqx2W&#10;xs/8StMxdSJDOJaooU9pLKWMbU8O48qPxNk7++AwZRk6aQLOGe6sXCu1kQ4Hzgs9jtT01F6On05D&#10;VI3fPDfBfxzOxff7vLZperFa394s+y2IREv6D/+1n4yGQj3A75l8BGT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7Ab8MAAADcAAAADwAAAAAAAAAAAAAAAACYAgAAZHJzL2Rv&#10;d25yZXYueG1sUEsFBgAAAAAEAAQA9QAAAIgDAAAAAA==&#10;" path="m42,l21,3,3,21,,24r3,5l9,31r86,l95,27,93,26,83,23r,-6l84,16r,-2l74,3,65,,42,xe" fillcolor="#bcbec0" stroked="f">
                <v:path arrowok="t" o:connecttype="custom" o:connectlocs="42,0;21,3;3,21;0,24;3,29;9,31;95,31;95,27;93,26;83,23;83,17;84,16;84,14;74,3;65,0;42,0" o:connectangles="0,0,0,0,0,0,0,0,0,0,0,0,0,0,0,0"/>
              </v:shape>
              <v:shape id="Freeform 161" o:spid="_x0000_s1188" style="position:absolute;left:5134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3/L8AA&#10;AADcAAAADwAAAGRycy9kb3ducmV2LnhtbERPz2vCMBS+D/wfwhO8zVQPUqpRtCDoSeY2dn00z7aY&#10;vJQkttW/fjkMdvz4fm92ozWiJx9axwoW8wwEceV0y7WCr8/jew4iRGSNxjEpeFKA3XbytsFCu4E/&#10;qL/GWqQQDgUqaGLsCilD1ZDFMHcdceJuzluMCfpaao9DCrdGLrNsJS22nBoa7KhsqLpfH1ZByEq3&#10;Opfe/Rxu+et7WJrYX4xSs+m4X4OINMZ/8Z/7pBXkizQ/nUlHQG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U3/L8AAAADcAAAADwAAAAAAAAAAAAAAAACYAgAAZHJzL2Rvd25y&#10;ZXYueG1sUEsFBgAAAAAEAAQA9QAAAIUDAAAAAA==&#10;" path="m73,2r1,1l78,4,73,2xe" fillcolor="#bcbec0" stroked="f">
                <v:path arrowok="t" o:connecttype="custom" o:connectlocs="73,2;74,3;78,4;73,2" o:connectangles="0,0,0,0"/>
              </v:shape>
            </v:group>
            <v:shape id="Freeform 162" o:spid="_x0000_s1189" style="position:absolute;left:5134;top:4363;width:96;height:95;visibility:visible;mso-wrap-style:square;v-text-anchor:top" coordsize="9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1jEsUA&#10;AADcAAAADwAAAGRycy9kb3ducmV2LnhtbESPQWsCMRSE7wX/Q3hCbzW7IlZWo5QWQRQsXUWvr5vX&#10;7NLNy5Kkuv57Uyj0OMzMN8xi1dtWXMiHxrGCfJSBIK6cbtgoOB7WTzMQISJrbB2TghsFWC0HDwss&#10;tLvyB13KaESCcChQQR1jV0gZqposhpHriJP35bzFmKQ3Unu8Jrht5TjLptJiw2mhxo5ea6q+yx+r&#10;4H1SvvWnZ71vjTmPvW0+t8fNTqnHYf8yBxGpj//hv/ZGK5jlOfyeS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DWMSxQAAANwAAAAPAAAAAAAAAAAAAAAAAJgCAABkcnMv&#10;ZG93bnJldi54bWxQSwUGAAAAAAQABAD1AAAAigMAAAAA&#10;" path="m11,94r,-2l3,91,,87,,79,3,76r8,-3l11,71,8,72,,66,,58,2,54r9,-2l4,51,,46,,45,,35,5,30r4,1l3,29,,24,3,21,21,3,42,,65,,78,4,73,2,84,14r,2l83,17r,6l93,26r2,1l95,34r-4,3l83,38r,6l94,47r,9l82,59r,7l94,69r,7l83,79r,8l94,91r,3e" filled="f" strokecolor="#231f20" strokeweight=".06772mm">
              <v:path arrowok="t" o:connecttype="custom" o:connectlocs="11,94;11,92;3,91;0,87;0,79;3,76;11,73;11,71;8,72;0,66;0,58;2,54;11,52;4,51;0,46;0,45;0,35;5,30;9,31;3,29;0,24;3,21;21,3;42,0;65,0;78,4;73,2;84,14;84,16;83,17;83,23;93,26;95,27;95,34;91,37;83,38;83,44;94,47;94,56;82,59;82,66;94,69;94,76;83,79;83,87;94,91;94,94" o:connectangles="0,0,0,0,0,0,0,0,0,0,0,0,0,0,0,0,0,0,0,0,0,0,0,0,0,0,0,0,0,0,0,0,0,0,0,0,0,0,0,0,0,0,0,0,0,0,0"/>
            </v:shape>
            <v:shape id="Freeform 163" o:spid="_x0000_s1190" style="position:absolute;left:5161;top:4387;width:62;height:20;visibility:visible;mso-wrap-style:square;v-text-anchor:top" coordsize="6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3R8sQA&#10;AADcAAAADwAAAGRycy9kb3ducmV2LnhtbESPT4vCMBTE7wt+h/AEb2uq4iJdo6ig1IMH/+35bfO2&#10;LTYvtYm1fnsjLHgcZuY3zHTemlI0VLvCsoJBPwJBnFpdcKbgdFx/TkA4j6yxtEwKHuRgPut8TDHW&#10;9s57ag4+EwHCLkYFufdVLKVLczLo+rYiDt6frQ36IOtM6hrvAW5KOYyiL2mw4LCQY0WrnNLL4WYU&#10;pD+/O74t11Uy0snYbbaP67kplOp128U3CE+tf4f/24lWMBkM4XU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d0fLEAAAA3AAAAA8AAAAAAAAAAAAAAAAAmAIAAGRycy9k&#10;b3ducmV2LnhtbFBLBQYAAAAABAAEAPUAAACJAwAAAAA=&#10;" path="m,2l21,,42,,61,2e" filled="f" strokecolor="#231f20" strokeweight=".00528mm">
              <v:path arrowok="t" o:connecttype="custom" o:connectlocs="0,2;21,0;42,0;61,2" o:connectangles="0,0,0,0"/>
            </v:shape>
            <v:shape id="Freeform 164" o:spid="_x0000_s1191" style="position:absolute;left:5159;top:4408;width:62;height:20;visibility:visible;mso-wrap-style:square;v-text-anchor:top" coordsize="6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F0acYA&#10;AADcAAAADwAAAGRycy9kb3ducmV2LnhtbESPT2vCQBTE7wW/w/KE3urGhhaJrlKFlPTgQdt6fmaf&#10;SWj2bZrd/PHbu0Khx2FmfsOsNqOpRU+tqywrmM8iEMS51RUXCr4+06cFCOeRNdaWScGVHGzWk4cV&#10;JtoOfKD+6AsRIOwSVFB63yRSurwkg25mG+LgXWxr0AfZFlK3OAS4qeVzFL1KgxWHhRIb2pWU/xw7&#10;oyA/nffcbdMmi3X24t4/rr/ffaXU43R8W4LwNPr/8F870woW8xjuZ8IR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xF0acYAAADcAAAADwAAAAAAAAAAAAAAAACYAgAAZHJz&#10;L2Rvd25yZXYueG1sUEsFBgAAAAAEAAQA9QAAAIsDAAAAAA==&#10;" path="m,3l21,,43,,61,2e" filled="f" strokecolor="#231f20" strokeweight=".00528mm">
              <v:path arrowok="t" o:connecttype="custom" o:connectlocs="0,3;21,0;43,0;61,2" o:connectangles="0,0,0,0"/>
            </v:shape>
            <v:shape id="Freeform 165" o:spid="_x0000_s1192" style="position:absolute;left:5156;top:4430;width:63;height:20;visibility:visible;mso-wrap-style:square;v-text-anchor:top" coordsize="6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AFC8QA&#10;AADcAAAADwAAAGRycy9kb3ducmV2LnhtbESPUWvCMBSF34X9h3AHvpSZVkSlM8ooCHsa2PUHXJpr&#10;E9bclCZq3a83A2GPh3POdzi7w+R6caUxWM8KikUOgrj12nKnoPk+vm1BhIissfdMCu4U4LB/me2w&#10;1P7GJ7rWsRMJwqFEBSbGoZQytIYchoUfiJN39qPDmOTYST3iLcFdL5d5vpYOLacFgwNVhtqf+uIU&#10;VOdL+9XYVWbqYmnZbrLfrMqUmr9OH+8gIk3xP/xsf2oF22IFf2fSEZD7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QBQvEAAAA3AAAAA8AAAAAAAAAAAAAAAAAmAIAAGRycy9k&#10;b3ducmV2LnhtbFBLBQYAAAAABAAEAPUAAACJAwAAAAA=&#10;" path="m,4l21,,43,,62,1e" filled="f" strokecolor="#231f20" strokeweight=".00528mm">
              <v:path arrowok="t" o:connecttype="custom" o:connectlocs="0,4;21,0;43,0;62,1" o:connectangles="0,0,0,0"/>
            </v:shape>
            <v:shape id="Freeform 166" o:spid="_x0000_s1193" style="position:absolute;left:5154;top:4452;width:63;height:20;visibility:visible;mso-wrap-style:square;v-text-anchor:top" coordsize="6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ygkMQA&#10;AADcAAAADwAAAGRycy9kb3ducmV2LnhtbESPUWvCMBSF34X9h3CFvZSZVnSTziijMNiTYPUHXJpr&#10;E2xuShO1269fBMHHwznnO5z1dnSduNIQrGcFxSwHQdx4bblVcDx8v61AhIissfNMCn4pwHbzMllj&#10;qf2N93StYysShEOJCkyMfSllaAw5DDPfEyfv5AeHMcmhlXrAW4K7Ts7z/F06tJwWDPZUGWrO9cUp&#10;qE6XZne0i8zUxdyy/cj+sipT6nU6fn2CiDTGZ/jR/tEKVsUS7mfS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coJDEAAAA3AAAAA8AAAAAAAAAAAAAAAAAmAIAAGRycy9k&#10;b3ducmV2LnhtbFBLBQYAAAAABAAEAPUAAACJAwAAAAA=&#10;" path="m,4l21,1,43,,62,1e" filled="f" strokecolor="#231f20" strokeweight=".00528mm">
              <v:path arrowok="t" o:connecttype="custom" o:connectlocs="0,4;21,1;43,0;62,1" o:connectangles="0,0,0,0"/>
            </v:shape>
            <v:shape id="Freeform 167" o:spid="_x0000_s1194" style="position:absolute;left:5145;top:4400;width:72;height:20;visibility:visible;mso-wrap-style:square;v-text-anchor:top" coordsize="7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cLy8QA&#10;AADcAAAADwAAAGRycy9kb3ducmV2LnhtbESPT2sCMRTE74V+h/AEL0Wz/mFZt0YRUfBaWyi9PTav&#10;2cXNy5qkun57IxQ8DjPzG2a57m0rLuRD41jBZJyBIK6cbtgo+PrcjwoQISJrbB2TghsFWK9eX5ZY&#10;anflD7ocoxEJwqFEBXWMXSllqGqyGMauI07er/MWY5LeSO3xmuC2ldMsy6XFhtNCjR1ta6pOxz+r&#10;gM+LN7ttZ6bYzW/nypP5Nj8bpYaDfvMOIlIfn+H/9kErKCY5PM6k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HC8vEAAAA3AAAAA8AAAAAAAAAAAAAAAAAmAIAAGRycy9k&#10;b3ducmV2LnhtbFBLBQYAAAAABAAEAPUAAACJAwAAAAA=&#10;" path="m71,l49,,28,1,10,4,,7r,3l,11e" filled="f" strokecolor="#231f20" strokeweight=".00528mm">
              <v:path arrowok="t" o:connecttype="custom" o:connectlocs="71,0;49,0;28,1;10,4;0,7;0,10;0,11" o:connectangles="0,0,0,0,0,0,0"/>
            </v:shape>
            <v:shape id="Freeform 168" o:spid="_x0000_s1195" style="position:absolute;left:5145;top:4422;width:72;height:20;visibility:visible;mso-wrap-style:square;v-text-anchor:top" coordsize="7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uuUMQA&#10;AADcAAAADwAAAGRycy9kb3ducmV2LnhtbESPT2sCMRTE74LfITyhF6lZrdjtahSRFrz6B0pvj81r&#10;dnHzsiZR129vCgWPw8z8hlmsOtuIK/lQO1YwHmUgiEunazYKjoev1xxEiMgaG8ek4E4BVst+b4GF&#10;djfe0XUfjUgQDgUqqGJsCylDWZHFMHItcfJ+nbcYk/RGao+3BLeNnGTZTFqsOS1U2NKmovK0v1gF&#10;fP4Y2k3zZvLP6f1cejLf5met1MugW89BROriM/zf3moF+fgd/s6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LrlDEAAAA3AAAAA8AAAAAAAAAAAAAAAAAmAIAAGRycy9k&#10;b3ducmV2LnhtbFBLBQYAAAAABAAEAPUAAACJAwAAAAA=&#10;" path="m71,l49,,28,1,10,4,,7r,3l,11e" filled="f" strokecolor="#231f20" strokeweight=".00528mm">
              <v:path arrowok="t" o:connecttype="custom" o:connectlocs="71,0;49,0;28,1;10,4;0,7;0,10;0,11" o:connectangles="0,0,0,0,0,0,0"/>
            </v:shape>
            <v:shape id="Freeform 169" o:spid="_x0000_s1196" style="position:absolute;left:5145;top:4443;width:72;height:20;visibility:visible;mso-wrap-style:square;v-text-anchor:top" coordsize="7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Q6IsEA&#10;AADcAAAADwAAAGRycy9kb3ducmV2LnhtbERPz2vCMBS+D/wfwhO8jDXVDaldYyniYNe5gez2aJ5p&#10;WfNSk6j1v18Ogx0/vt9VPdlBXMmH3rGCZZaDIG6d7tko+Pp8eypAhIiscXBMCu4UoN7OHiostbvx&#10;B10P0YgUwqFEBV2MYyllaDuyGDI3Eifu5LzFmKA3Unu8pXA7yFWer6XFnlNDhyPtOmp/DhergM+b&#10;R7sbnk2xf7mfW0/maL4bpRbzqXkFEWmK/+I/97tWUCzT2nQmHQG5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UOiLBAAAA3AAAAA8AAAAAAAAAAAAAAAAAmAIAAGRycy9kb3du&#10;cmV2LnhtbFBLBQYAAAAABAAEAPUAAACGAwAAAAA=&#10;" path="m71,l49,,28,1,10,4,,7r,3l,11e" filled="f" strokecolor="#231f20" strokeweight=".00528mm">
              <v:path arrowok="t" o:connecttype="custom" o:connectlocs="71,0;49,0;28,1;10,4;0,7;0,10;0,11" o:connectangles="0,0,0,0,0,0,0"/>
            </v:shape>
            <v:shape id="Freeform 170" o:spid="_x0000_s1197" style="position:absolute;left:5136;top:4438;width:85;height:20;visibility:visible;mso-wrap-style:square;v-text-anchor:top" coordsize="8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VRwcYA&#10;AADcAAAADwAAAGRycy9kb3ducmV2LnhtbESPT2vCQBTE7wW/w/KE3uomKRQTXYMIhVq8+Cegt0f2&#10;mQSzb0N2G+O37wqFHoeZ+Q2zzEfTioF611hWEM8iEMSl1Q1XCk7Hz7c5COeRNbaWScGDHOSrycsS&#10;M23vvKfh4CsRIOwyVFB732VSurImg25mO+LgXW1v0AfZV1L3eA9w08okij6kwYbDQo0dbWoqb4cf&#10;o2C3K4rkmvD6PKZt9T08tu/R9qLU63RcL0B4Gv1/+K/9pRXM4xSeZ8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8VRwcYAAADcAAAADwAAAAAAAAAAAAAAAACYAgAAZHJz&#10;L2Rvd25yZXYueG1sUEsFBgAAAAAEAAQA9QAAAIsDAAAAAA==&#10;" path="m,10l19,4,42,1,66,,84,e" filled="f" strokecolor="#231f20" strokeweight=".00528mm">
              <v:path arrowok="t" o:connecttype="custom" o:connectlocs="0,10;19,4;42,1;66,0;84,0" o:connectangles="0,0,0,0,0"/>
            </v:shape>
            <v:shape id="Freeform 171" o:spid="_x0000_s1198" style="position:absolute;left:5136;top:4418;width:85;height:20;visibility:visible;mso-wrap-style:square;v-text-anchor:top" coordsize="8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My4cAA&#10;AADcAAAADwAAAGRycy9kb3ducmV2LnhtbERPy6rCMBDdC/5DGMGdplYQrUYRQVBxc32A7oZmbIvN&#10;pDSx1r83C+EuD+e9WLWmFA3VrrCsYDSMQBCnVhecKbict4MpCOeRNZaWScGHHKyW3c4CE23f/EfN&#10;yWcihLBLUEHufZVI6dKcDLqhrYgD97C1QR9gnUld4zuEm1LGUTSRBgsODTlWtMkpfZ5eRsHxeL3G&#10;j5jXt3ZWZofmsx9H+7tS/V67noPw1Pp/8c+90wqmcZgfzoQjIJd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JMy4cAAAADcAAAADwAAAAAAAAAAAAAAAACYAgAAZHJzL2Rvd25y&#10;ZXYueG1sUEsFBgAAAAAEAAQA9QAAAIUDAAAAAA==&#10;" path="m,10l19,4,42,1,66,,84,e" filled="f" strokecolor="#231f20" strokeweight=".00528mm">
              <v:path arrowok="t" o:connecttype="custom" o:connectlocs="0,10;19,4;42,1;66,0;84,0" o:connectangles="0,0,0,0,0"/>
            </v:shape>
            <v:shape id="Freeform 172" o:spid="_x0000_s1199" style="position:absolute;left:5136;top:4397;width:85;height:20;visibility:visible;mso-wrap-style:square;v-text-anchor:top" coordsize="8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+XesUA&#10;AADcAAAADwAAAGRycy9kb3ducmV2LnhtbESPQWvCQBSE70L/w/IKvekmEcSmrhIKgpZctBXa2yP7&#10;TEKzb0N2jcm/dwXB4zAz3zCrzWAa0VPnassK4lkEgriwuuZSwc/3droE4TyyxsYyKRjJwWb9Mllh&#10;qu2VD9QffSkChF2KCirv21RKV1Rk0M1sSxy8s+0M+iC7UuoOrwFuGplE0UIarDksVNjSZ0XF//Fi&#10;FOT56ZScE85+h/em/OrH/Tza/yn19jpkHyA8Df4ZfrR3WsEyieF+JhwB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35d6xQAAANwAAAAPAAAAAAAAAAAAAAAAAJgCAABkcnMv&#10;ZG93bnJldi54bWxQSwUGAAAAAAQABAD1AAAAigMAAAAA&#10;" path="m,10l19,4,42,1,66,,84,e" filled="f" strokecolor="#231f20" strokeweight=".00528mm">
              <v:path arrowok="t" o:connecttype="custom" o:connectlocs="0,10;19,4;42,1;66,0;84,0" o:connectangles="0,0,0,0,0"/>
            </v:shape>
            <v:shape id="Freeform 173" o:spid="_x0000_s1200" style="position:absolute;left:5150;top:4379;width:68;height:20;visibility:visible;mso-wrap-style:square;v-text-anchor:top" coordsize="6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TjkcEA&#10;AADcAAAADwAAAGRycy9kb3ducmV2LnhtbESP3YrCMBCF7wXfIYzgnab2QqQaxR8WdllYsPoAQzO2&#10;1WZSm6xmfXqzIHh5+M4PZ7EKphE36lxtWcFknIAgLqyuuVRwPHyMZiCcR9bYWCYFf+Rgtez3Fphp&#10;e+c93XJfiljCLkMFlfdtJqUrKjLoxrYljuxkO4M+yq6UusN7LDeNTJNkKg3WHBcqbGlbUXHJf42C&#10;nxy/w5dle36U9dXt9iGyjVLDQVjPQXgK/m1+pT+1glmawv+ZeATk8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E45HBAAAA3AAAAA8AAAAAAAAAAAAAAAAAmAIAAGRycy9kb3du&#10;cmV2LnhtbFBLBQYAAAAABAAEAPUAAACGAwAAAAA=&#10;" path="m67,l44,,18,2,,6e" filled="f" strokecolor="#231f20" strokeweight=".00528mm">
              <v:path arrowok="t" o:connecttype="custom" o:connectlocs="67,0;44,0;18,2;0,6" o:connectangles="0,0,0,0"/>
            </v:shape>
            <v:shape id="Freeform 174" o:spid="_x0000_s1201" style="position:absolute;left:5147;top:4375;width:66;height:20;visibility:visible;mso-wrap-style:square;v-text-anchor:top" coordsize="6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7VgMEA&#10;AADcAAAADwAAAGRycy9kb3ducmV2LnhtbESPQYvCMBSE74L/ITzBm6bqWrQaRYWCpwWr3h/Nsy02&#10;L6WJWv+9WVjwOMzMN8x625laPKl1lWUFk3EEgji3uuJCweWcjhYgnEfWWFsmBW9ysN30e2tMtH3x&#10;iZ6ZL0SAsEtQQel9k0jp8pIMurFtiIN3s61BH2RbSN3iK8BNLadRFEuDFYeFEhs6lJTfs4dR8NiZ&#10;Yrn38fyezq+plcvf6CcmpYaDbrcC4anz3/B/+6gVLKYz+DsTjoDc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e1YDBAAAA3AAAAA8AAAAAAAAAAAAAAAAAmAIAAGRycy9kb3du&#10;cmV2LnhtbFBLBQYAAAAABAAEAPUAAACGAwAAAAA=&#10;" path="m65,l42,,18,1,,4e" filled="f" strokecolor="#231f20" strokeweight=".00528mm">
              <v:path arrowok="t" o:connecttype="custom" o:connectlocs="65,0;42,0;18,1;0,4" o:connectangles="0,0,0,0"/>
            </v:shape>
            <v:rect id="Rectangle 175" o:spid="_x0000_s1202" style="position:absolute;left:5457;top:4011;width:10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rgh8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rgh8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1" type="#_x0000_t75" style="width:4.7pt;height:5.6pt">
                          <v:imagedata r:id="rId5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76" o:spid="_x0000_s1203" style="position:absolute;left:5456;top:4011;width:96;height:102;visibility:visible;mso-wrap-style:square;v-text-anchor:top" coordsize="96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kA6cUA&#10;AADcAAAADwAAAGRycy9kb3ducmV2LnhtbESPQWvCQBSE70L/w/KE3nSjmBKiq0hoMRQv1V56e2Sf&#10;STD7NuxuY/z33YLgcZiZb5jNbjSdGMj51rKCxTwBQVxZ3XKt4Pv8MctA+ICssbNMCu7kYbd9mWww&#10;1/bGXzScQi0ihH2OCpoQ+lxKXzVk0M9tTxy9i3UGQ5SultrhLcJNJ5dJ8iYNthwXGuypaKi6nn6N&#10;grJYHQ/lu1sViztln+k1HY6HH6Vep+N+DSLQGJ7hR7vUCrJlCv9n4hGQ2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QDpxQAAANwAAAAPAAAAAAAAAAAAAAAAAJgCAABkcnMv&#10;ZG93bnJldi54bWxQSwUGAAAAAAQABAD1AAAAigMAAAAA&#10;" path="m,l95,r,101l,101,,xe" filled="f" strokecolor="#231f20" strokeweight=".00811mm">
              <v:path arrowok="t" o:connecttype="custom" o:connectlocs="0,0;95,0;95,101;0,101;0,0" o:connectangles="0,0,0,0,0"/>
            </v:shape>
            <v:rect id="Rectangle 177" o:spid="_x0000_s1204" style="position:absolute;left:3384;top:4291;width:1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Tba8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GyjO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1Ntr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2" type="#_x0000_t75" style="width:5.6pt;height:8.4pt">
                          <v:imagedata r:id="rId57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78" o:spid="_x0000_s1205" style="position:absolute;left:3384;top:4291;width:102;height:167;visibility:visible;mso-wrap-style:square;v-text-anchor:top" coordsize="102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4HMMYA&#10;AADcAAAADwAAAGRycy9kb3ducmV2LnhtbESPzWrDMBCE74W8g9hAb7WcFFrjRgkhENIeCm0Sah8X&#10;a2ObWCtjKf55+6pQyHGYnW92VpvRNKKnztWWFSyiGARxYXXNpYLzaf+UgHAeWWNjmRRM5GCznj2s&#10;MNV24G/qj74UAcIuRQWV920qpSsqMugi2xIH72I7gz7IrpS6wyHATSOXcfwiDdYcGipsaVdRcT3e&#10;THijoI9dXn89J9lP3ttPzm7TIVPqcT5u30B4Gv39+D/9rhUky1f4GxMI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4HMMYAAADcAAAADwAAAAAAAAAAAAAAAACYAgAAZHJz&#10;L2Rvd25yZXYueG1sUEsFBgAAAAAEAAQA9QAAAIsDAAAAAA==&#10;" path="m,166l,,101,r-1,166e" filled="f" strokecolor="#231f20" strokeweight=".1605mm">
              <v:path arrowok="t" o:connecttype="custom" o:connectlocs="0,166;0,0;101,0;100,166" o:connectangles="0,0,0,0"/>
            </v:shape>
            <v:shape id="Freeform 179" o:spid="_x0000_s1206" style="position:absolute;left:3457;top:4296;width:20;height:161;visibility:visible;mso-wrap-style:square;v-text-anchor:top" coordsize="20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MYssMA&#10;AADcAAAADwAAAGRycy9kb3ducmV2LnhtbERPz2vCMBS+C/sfwht403QenHTGshUFL4q6wdjt0by1&#10;Zc1L20Qb/euXg+Dx4/u9zIJpxIV6V1tW8DJNQBAXVtdcKvj63EwWIJxH1thYJgVXcpCtnkZLTLUd&#10;+EiXky9FDGGXooLK+zaV0hUVGXRT2xJH7tf2Bn2EfSl1j0MMN42cJclcGqw5NlTYUl5R8Xc6GwWH&#10;63ezW+f7j7wbwk9ZdMfb6y0oNX4O728gPAX/EN/dW61gMYtr45l4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MYssMAAADcAAAADwAAAAAAAAAAAAAAAACYAgAAZHJzL2Rv&#10;d25yZXYueG1sUEsFBgAAAAAEAAQA9QAAAIgDAAAAAA==&#10;" path="m,160l,e" filled="f" strokecolor="#231f20" strokeweight=".1605mm">
              <v:path arrowok="t" o:connecttype="custom" o:connectlocs="0,160;0,0" o:connectangles="0,0"/>
            </v:shape>
            <v:shape id="Freeform 180" o:spid="_x0000_s1207" style="position:absolute;left:3429;top:4296;width:20;height:161;visibility:visible;mso-wrap-style:square;v-text-anchor:top" coordsize="20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+9KcYA&#10;AADcAAAADwAAAGRycy9kb3ducmV2LnhtbESPQWvCQBSE74L/YXlCb7rRQ6upq9Sg0Eul2oJ4e2Rf&#10;k9Ds25jdmtVf3xUEj8PMfMPMl8HU4kytqywrGI8SEMS51RUXCr6/NsMpCOeRNdaWScGFHCwX/d4c&#10;U2073tF57wsRIexSVFB636RSurwkg25kG+Lo/djWoI+yLaRusYtwU8tJkjxLgxXHhRIbykrKf/d/&#10;RsHn5VB/rLPtKjt14Vjkp9315RqUehqEt1cQnoJ/hO/td61gOpnB7Uw8AnL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3+9KcYAAADcAAAADwAAAAAAAAAAAAAAAACYAgAAZHJz&#10;L2Rvd25yZXYueG1sUEsFBgAAAAAEAAQA9QAAAIsDAAAAAA==&#10;" path="m,160l,e" filled="f" strokecolor="#231f20" strokeweight=".1605mm">
              <v:path arrowok="t" o:connecttype="custom" o:connectlocs="0,160;0,0" o:connectangles="0,0"/>
            </v:shape>
            <v:rect id="Rectangle 181" o:spid="_x0000_s1208" style="position:absolute;left:5129;top:4291;width:1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wW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ocFnBAAAA3AAAAA8AAAAAAAAAAAAAAAAAmAIAAGRycy9kb3du&#10;cmV2LnhtbFBLBQYAAAAABAAEAPUAAACGAwAAAAA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3" type="#_x0000_t75" style="width:5.6pt;height:8.4pt">
                          <v:imagedata r:id="rId58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82" o:spid="_x0000_s1209" style="position:absolute;left:5129;top:4291;width:102;height:167;visibility:visible;mso-wrap-style:square;v-text-anchor:top" coordsize="102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KsAsMA&#10;AADcAAAADwAAAGRycy9kb3ducmV2LnhtbESPQYvCMBCF74L/IYzgTVNXWEo1igjiehB2VazHoRnb&#10;YjMpTaz135sFwePjzfvevPmyM5VoqXGlZQWTcQSCOLO65FzB6bgZxSCcR9ZYWSYFT3KwXPR7c0y0&#10;ffAftQefiwBhl6CCwvs6kdJlBRl0Y1sTB+9qG4M+yCaXusFHgJtKfkXRtzRYcmgosKZ1QdntcDfh&#10;jYx260v5O43T86W1e07vz22q1HDQrWYgPHX+c/xO/2gF8XQC/2MCAe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KsAsMAAADcAAAADwAAAAAAAAAAAAAAAACYAgAAZHJzL2Rv&#10;d25yZXYueG1sUEsFBgAAAAAEAAQA9QAAAIgDAAAAAA==&#10;" path="m,166l,,101,r-1,166e" filled="f" strokecolor="#231f20" strokeweight=".1605mm">
              <v:path arrowok="t" o:connecttype="custom" o:connectlocs="0,166;0,0;101,0;100,166" o:connectangles="0,0,0,0"/>
            </v:shape>
            <v:shape id="Freeform 183" o:spid="_x0000_s1210" style="position:absolute;left:5202;top:4296;width:20;height:161;visibility:visible;mso-wrap-style:square;v-text-anchor:top" coordsize="20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K5hccA&#10;AADcAAAADwAAAGRycy9kb3ducmV2LnhtbESPQWvCQBSE70L/w/IKvemmCm2IrtKGCl4sVQvF2yP7&#10;TILZtzG7Nau/vlsQPA4z8w0zWwTTiDN1rras4HmUgCAurK65VPC9Ww5TEM4ja2wsk4ILOVjMHwYz&#10;zLTteUPnrS9FhLDLUEHlfZtJ6YqKDLqRbYmjd7CdQR9lV0rdYR/hppHjJHmRBmuOCxW2lFdUHLe/&#10;RsHX5adZf+Sf7/mpD/uyOG2ur9eg1NNjeJuC8BT8PXxrr7SCdDKG/zPxCM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CuYXHAAAA3AAAAA8AAAAAAAAAAAAAAAAAmAIAAGRy&#10;cy9kb3ducmV2LnhtbFBLBQYAAAAABAAEAPUAAACMAwAAAAA=&#10;" path="m,160l,e" filled="f" strokecolor="#231f20" strokeweight=".1605mm">
              <v:path arrowok="t" o:connecttype="custom" o:connectlocs="0,160;0,0" o:connectangles="0,0"/>
            </v:shape>
            <v:shape id="Freeform 184" o:spid="_x0000_s1211" style="position:absolute;left:5174;top:4296;width:20;height:161;visibility:visible;mso-wrap-style:square;v-text-anchor:top" coordsize="20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4cHscA&#10;AADcAAAADwAAAGRycy9kb3ducmV2LnhtbESPT2vCQBTE7wW/w/KE3uqmCirRVWpooZeKfwrF2yP7&#10;TILZtzG7NaufvlsQPA4z8xtmvgymFhdqXWVZwesgAUGcW11xoeB7//EyBeE8ssbaMim4koPlovc0&#10;x1Tbjrd02flCRAi7FBWU3jeplC4vyaAb2IY4ekfbGvRRtoXULXYRbmo5TJKxNFhxXCixoayk/LT7&#10;NQo215/66z1br7JzFw5Fft7eJreg1HM/vM1AeAr+Eb63P7WC6WgE/2fi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9OHB7HAAAA3AAAAA8AAAAAAAAAAAAAAAAAmAIAAGRy&#10;cy9kb3ducmV2LnhtbFBLBQYAAAAABAAEAPUAAACMAwAAAAA=&#10;" path="m,160l,e" filled="f" strokecolor="#231f20" strokeweight=".1605mm">
              <v:path arrowok="t" o:connecttype="custom" o:connectlocs="0,160;0,0" o:connectangles="0,0"/>
            </v:shape>
            <v:shape id="Freeform 185" o:spid="_x0000_s1212" style="position:absolute;left:5309;top:3099;width:107;height:924;visibility:visible;mso-wrap-style:square;v-text-anchor:top" coordsize="107,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X6LsYA&#10;AADcAAAADwAAAGRycy9kb3ducmV2LnhtbESPT2vCQBTE74V+h+UVvJS6ibZFUlcpiiLFQ/PH+yP7&#10;moRm34bsGuO3d4VCj8PM/IZZrkfTioF611hWEE8jEMSl1Q1XCop897IA4TyyxtYyKbiSg/Xq8WGJ&#10;ibYXTmnIfCUChF2CCmrvu0RKV9Zk0E1tRxy8H9sb9EH2ldQ9XgLctHIWRe/SYMNhocaONjWVv9nZ&#10;KMD8rc3L0z79fs5P3TbmKP06FkpNnsbPDxCeRv8f/msftILF/BX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X6LsYAAADcAAAADwAAAAAAAAAAAAAAAACYAgAAZHJz&#10;L2Rvd25yZXYueG1sUEsFBgAAAAAEAAQA9QAAAIsDAAAAAA==&#10;" path="m,923r106,l106,,,,,923xe" stroked="f">
              <v:path arrowok="t" o:connecttype="custom" o:connectlocs="0,923;106,923;106,0;0,0;0,923" o:connectangles="0,0,0,0,0"/>
            </v:shape>
            <v:rect id="Rectangle 186" o:spid="_x0000_s1213" style="position:absolute;left:5205;top:3688;width:100;height:2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/Tw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/Twc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2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4" type="#_x0000_t75" style="width:5.6pt;height:13.1pt">
                          <v:imagedata r:id="rId59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87" o:spid="_x0000_s1214" style="position:absolute;left:5205;top:3688;width:102;height:249;visibility:visible;mso-wrap-style:square;v-text-anchor:top" coordsize="102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JOU8MA&#10;AADcAAAADwAAAGRycy9kb3ducmV2LnhtbESPT2sCMRTE74V+h/AK3mrin+qyNYoIijepevH22Lzu&#10;LiYvyybq2k/fCILHYWZ+w8wWnbPiSm2oPWsY9BUI4sKbmksNx8P6MwMRIrJB65k03CnAYv7+NsPc&#10;+Bv/0HUfS5EgHHLUUMXY5FKGoiKHoe8b4uT9+tZhTLItpWnxluDOyqFSE+mw5rRQYUOriorz/uI0&#10;SDU9jY+K7Wj699Vtsp09xGC17n10y28Qkbr4Cj/bW6MhG03gcSYdAT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JOU8MAAADcAAAADwAAAAAAAAAAAAAAAACYAgAAZHJzL2Rv&#10;d25yZXYueG1sUEsFBgAAAAAEAAQA9QAAAIgDAAAAAA==&#10;" path="m45,l,39,54,248r47,-9e" filled="f" strokecolor="#231f20" strokeweight=".1605mm">
              <v:path arrowok="t" o:connecttype="custom" o:connectlocs="45,0;0,39;54,248;101,239" o:connectangles="0,0,0,0"/>
            </v:shape>
            <v:rect id="Rectangle 188" o:spid="_x0000_s1215" style="position:absolute;left:5180;top:3737;width:80;height:2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HoLc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XE0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HoLc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2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5" type="#_x0000_t75" style="width:3.75pt;height:10.3pt">
                          <v:imagedata r:id="rId60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89" o:spid="_x0000_s1216" style="position:absolute;left:5180;top:3735;width:80;height:210;visibility:visible;mso-wrap-style:square;v-text-anchor:top" coordsize="8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elNsAA&#10;AADcAAAADwAAAGRycy9kb3ducmV2LnhtbERPTYvCMBC9L/gfwgje1lQXXK1GEZeCt6XqwePYjGmx&#10;mZQmtfXfm8PCHh/ve7MbbC2e1PrKsYLZNAFBXDhdsVFwOWefSxA+IGusHZOCF3nYbUcfG0y16zmn&#10;5ykYEUPYp6igDKFJpfRFSRb91DXEkbu71mKIsDVSt9jHcFvLeZIspMWKY0OJDR1KKh6nzio4/AbZ&#10;Zd+rzAzX6+KnM/m5v+VKTcbDfg0i0BD+xX/uo1aw/Ipr45l4BOT2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elNsAAAADcAAAADwAAAAAAAAAAAAAAAACYAgAAZHJzL2Rvd25y&#10;ZXYueG1sUEsFBgAAAAAEAAQA9QAAAIUDAAAAAA==&#10;" path="m52,199r1,7l61,209r7,-2l75,205r4,-6l77,192,27,9,25,3,18,,11,1,4,3,,10r1,6l52,199xe" filled="f" strokecolor="#6d6e71" strokeweight=".03667mm">
              <v:path arrowok="t" o:connecttype="custom" o:connectlocs="52,199;53,206;61,209;68,207;75,205;79,199;77,192;27,9;25,3;18,0;11,1;4,3;0,10;1,16;52,199" o:connectangles="0,0,0,0,0,0,0,0,0,0,0,0,0,0,0"/>
            </v:shape>
            <v:rect id="Rectangle 190" o:spid="_x0000_s1217" style="position:absolute;left:5426;top:2857;width:20;height:10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LZx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hDPEv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ktnE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102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6" type="#_x0000_t75" style="width:.95pt;height:51.45pt">
                          <v:imagedata r:id="rId61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91" o:spid="_x0000_s1218" style="position:absolute;left:5346;top:3216;width:20;height:390;visibility:visible;mso-wrap-style:square;v-text-anchor:top" coordsize="20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oDDcMA&#10;AADcAAAADwAAAGRycy9kb3ducmV2LnhtbERPy2rCQBTdC/7DcIXu6qTFisSMUi3S4kJtUnB7ydwm&#10;oZk7ITN5tF/vLAouD+edbEdTi55aV1lW8DSPQBDnVldcKPjKDo8rEM4ja6wtk4JfcrDdTCcJxtoO&#10;/El96gsRQtjFqKD0vomldHlJBt3cNsSB+7atQR9gW0jd4hDCTS2fo2gpDVYcGkpsaF9S/pN2RoE/&#10;vu3O+nQwcrgsri9Zyn91967Uw2x8XYPwNPq7+N/9oRWsFmF+OBOOgN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oDDcMAAADcAAAADwAAAAAAAAAAAAAAAACYAgAAZHJzL2Rv&#10;d25yZXYueG1sUEsFBgAAAAAEAAQA9QAAAIgDAAAAAA==&#10;" path="m,l,389e" filled="f" strokecolor="#6d6e71" strokeweight="1.0707mm">
              <v:path arrowok="t" o:connecttype="custom" o:connectlocs="0,0;0,389" o:connectangles="0,0"/>
            </v:shape>
            <v:shape id="Freeform 192" o:spid="_x0000_s1219" style="position:absolute;left:5317;top:3216;width:59;height:390;visibility:visible;mso-wrap-style:square;v-text-anchor:top" coordsize="59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sIxsUA&#10;AADcAAAADwAAAGRycy9kb3ducmV2LnhtbESPQWvCQBSE74L/YXlCb7pJbSVEN0ELpYWeqqLXR/aZ&#10;RLNvw+5W0/76bqHgcZiZb5hVOZhOXMn51rKCdJaAIK6sbrlWsN+9TjMQPiBr7CyTgm/yUBbj0Qpz&#10;bW/8SddtqEWEsM9RQRNCn0vpq4YM+pntiaN3ss5giNLVUju8Rbjp5GOSLKTBluNCgz29NFRdtl9G&#10;wSGZP58/ji6rNz9u7y29pXZ+VOphMqyXIAIN4R7+b79rBdlTCn9n4hGQ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iwjGxQAAANwAAAAPAAAAAAAAAAAAAAAAAJgCAABkcnMv&#10;ZG93bnJldi54bWxQSwUGAAAAAAQABAD1AAAAigMAAAAA&#10;" path="m,389r58,l58,,,,,389xe" filled="f" strokecolor="#231f20" strokeweight=".1224mm">
              <v:path arrowok="t" o:connecttype="custom" o:connectlocs="0,389;58,389;58,0;0,0;0,389" o:connectangles="0,0,0,0,0"/>
            </v:shape>
            <v:group id="Group 193" o:spid="_x0000_s1220" style="position:absolute;left:5314;top:3173;width:97;height:513" coordorigin="5314,3173" coordsize="97,5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s9O3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De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LPTt7FAAAA3AAA&#10;AA8AAAAAAAAAAAAAAAAAqgIAAGRycy9kb3ducmV2LnhtbFBLBQYAAAAABAAEAPoAAACcAwAAAAA=&#10;">
              <v:shape id="Freeform 194" o:spid="_x0000_s1221" style="position:absolute;left:5314;top:3173;width:97;height:513;visibility:visible;mso-wrap-style:square;v-text-anchor:top" coordsize="97,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6fjMUA&#10;AADcAAAADwAAAGRycy9kb3ducmV2LnhtbESPzWrDMBCE74W8g9hAL6GW04RiXCshBEp6zE+hPW6t&#10;rezWWhlLie23jwKBHoeZ+YYp1oNtxIU6XztWME9SEMSl0zUbBR+nt6cMhA/IGhvHpGAkD+vV5KHA&#10;XLueD3Q5BiMihH2OCqoQ2lxKX1Zk0SeuJY7ej+sshig7I3WHfYTbRj6n6Yu0WHNcqLClbUXl3/Fs&#10;FWjdUvO1H353h7MZv9PZp9nPd0o9TofNK4hAQ/gP39vvWkG2XMDtTDwC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rp+MxQAAANwAAAAPAAAAAAAAAAAAAAAAAJgCAABkcnMv&#10;ZG93bnJldi54bWxQSwUGAAAAAAQABAD1AAAAigMAAAAA&#10;" path="m79,34l74,250,,325,2,432r16,34l10,512r27,l37,453,64,373,90,277,96,37,79,34xe" fillcolor="#ed1c24" stroked="f">
                <v:path arrowok="t" o:connecttype="custom" o:connectlocs="79,34;74,250;0,325;2,432;18,466;10,512;37,512;37,453;64,373;90,277;96,37;79,34" o:connectangles="0,0,0,0,0,0,0,0,0,0,0,0"/>
              </v:shape>
              <v:shape id="Freeform 195" o:spid="_x0000_s1222" style="position:absolute;left:5314;top:3173;width:97;height:513;visibility:visible;mso-wrap-style:square;v-text-anchor:top" coordsize="97,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cH+MIA&#10;AADcAAAADwAAAGRycy9kb3ducmV2LnhtbESPQYvCMBSE74L/ITzBi2iqyCLVKCIs7lFdQY/P5plW&#10;m5fSRK3/3giCx2FmvmFmi8aW4k61LxwrGA4SEMSZ0wUbBfv/3/4EhA/IGkvHpOBJHhbzdmuGqXYP&#10;3tJ9F4yIEPYpKshDqFIpfZaTRT9wFXH0zq62GKKsjdQ1PiLclnKUJD/SYsFxIceKVjll193NKtC6&#10;ovK4aS7r7c08T0nvYDbDtVLdTrOcggjUhG/40/7TCibjMbz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Rwf4wgAAANwAAAAPAAAAAAAAAAAAAAAAAJgCAABkcnMvZG93&#10;bnJldi54bWxQSwUGAAAAAAQABAD1AAAAhwMAAAAA&#10;" path="m5,r5,21l79,34r1,-2l5,xe" fillcolor="#ed1c24" stroked="f">
                <v:path arrowok="t" o:connecttype="custom" o:connectlocs="5,0;10,21;79,34;80,32;5,0" o:connectangles="0,0,0,0,0"/>
              </v:shape>
            </v:group>
            <v:rect id="Rectangle 196" o:spid="_x0000_s1223" style="position:absolute;left:5336;top:3931;width:6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mgvM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dmgvM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7" type="#_x0000_t75" style="width:3.75pt;height:4.7pt">
                          <v:imagedata r:id="rId62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rect id="Rectangle 197" o:spid="_x0000_s1224" style="position:absolute;left:5250;top:3678;width:100;height:2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s+y8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Cz7L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2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8" type="#_x0000_t75" style="width:5.6pt;height:13.1pt">
                          <v:imagedata r:id="rId63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198" o:spid="_x0000_s1225" style="position:absolute;left:5250;top:3677;width:110;height:263;visibility:visible;mso-wrap-style:square;v-text-anchor:top" coordsize="110,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WJucYA&#10;AADcAAAADwAAAGRycy9kb3ducmV2LnhtbESPT2sCMRTE70K/Q3gFL6LZSqmyGkUKhdJLrf/Oj81z&#10;N3Xzsk2iu/XTNwXB4zAzv2Hmy87W4kI+GMcKnkYZCOLCacOlgt32bTgFESKyxtoxKfilAMvFQ2+O&#10;uXYtf9FlE0uRIBxyVFDF2ORShqIii2HkGuLkHZ23GJP0pdQe2wS3tRxn2Yu0aDgtVNjQa0XFaXO2&#10;Cj7Mvo6t/ywH6/O3+VltT/vrYadU/7FbzUBE6uI9fGu/awXT5wn8n0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GWJucYAAADcAAAADwAAAAAAAAAAAAAAAACYAgAAZHJz&#10;L2Rvd25yZXYueG1sUEsFBgAAAAAEAAQA9QAAAIsDAAAAAA==&#10;" path="m67,262r42,-11l41,,,11,67,262xe" filled="f" strokecolor="#231f20" strokeweight=".0113mm">
              <v:path arrowok="t" o:connecttype="custom" o:connectlocs="67,262;109,251;41,0;0,11;67,262" o:connectangles="0,0,0,0,0"/>
            </v:shape>
            <v:rect id="Rectangle 199" o:spid="_x0000_s1226" style="position:absolute;left:5269;top:3730;width:8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gPIs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YDyLBAAAA3AAAAA8AAAAAAAAAAAAAAAAAmAIAAGRycy9kb3du&#10;cmV2LnhtbFBLBQYAAAAABAAEAPUAAACGAwAAAAA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39" type="#_x0000_t75" style="width:3.75pt;height:8.4pt">
                          <v:imagedata r:id="rId64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00" o:spid="_x0000_s1227" style="position:absolute;left:5269;top:3730;width:79;height:166;visibility:visible;mso-wrap-style:square;v-text-anchor:top" coordsize="79,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weV8cA&#10;AADcAAAADwAAAGRycy9kb3ducmV2LnhtbESPT2sCMRTE74V+h/AKXoomliK6GqW1FDxowT9Qents&#10;nruLm5ewibr66Y0g9DjMzG+Yyay1tThREyrHGvo9BYI4d6biQsNu+90dgggR2WDtmDRcKMBs+vw0&#10;wcy4M6/ptImFSBAOGWooY/SZlCEvyWLoOU+cvL1rLMYkm0KaBs8Jbmv5ptRAWqw4LZToaV5Sftgc&#10;rYbt36dXv27l1eDqF5fXr93yZ3TQuvPSfoxBRGrjf/jRXhgNw/cR3M+kIyC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MHlfHAAAA3AAAAA8AAAAAAAAAAAAAAAAAmAIAAGRy&#10;cy9kb3ducmV2LnhtbFBLBQYAAAAABAAEAPUAAACMAwAAAAA=&#10;" path="m42,165r36,-9l36,,,9,42,165xe" filled="f" strokecolor="#231f20" strokeweight=".0113mm">
              <v:path arrowok="t" o:connecttype="custom" o:connectlocs="42,165;78,156;36,0;0,9;42,165" o:connectangles="0,0,0,0,0"/>
            </v:shape>
            <v:rect id="Rectangle 201" o:spid="_x0000_s1228" style="position:absolute;left:5326;top:4003;width:120;height:1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eV+c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3lfnBAAAA3AAAAA8AAAAAAAAAAAAAAAAAmAIAAGRycy9kb3du&#10;cmV2LnhtbFBLBQYAAAAABAAEAPUAAACGAwAAAAA=&#10;" filled="f" stroked="f">
              <v:textbox inset="0,0,0,0">
                <w:txbxContent>
                  <w:p w:rsidR="001F6D6C" w:rsidRDefault="005C365E" w:rsidP="001F6D6C">
                    <w:pPr>
                      <w:spacing w:line="12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0" type="#_x0000_t75" style="width:5.6pt;height:5.6pt">
                          <v:imagedata r:id="rId65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02" o:spid="_x0000_s1229" style="position:absolute;left:5325;top:4003;width:118;height:113;visibility:visible;mso-wrap-style:square;v-text-anchor:top" coordsize="118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A9VsUA&#10;AADcAAAADwAAAGRycy9kb3ducmV2LnhtbESP3WrCQBSE7wu+w3KE3hTdpLUSo6uUtkJ76c8DHLPH&#10;bDB7NmTXJH17VxB6OczMN8xqM9hadNT6yrGCdJqAIC6crrhUcDxsJxkIH5A11o5JwR952KxHTyvM&#10;tet5R90+lCJC2OeowITQ5FL6wpBFP3UNcfTOrrUYomxLqVvsI9zW8jVJ5tJixXHBYEOfhorL/moV&#10;vPTfv29VejW7mTkdvxa972Y2U+p5PHwsQQQawn/40f7RCrL3FO5n4hG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D1WxQAAANwAAAAPAAAAAAAAAAAAAAAAAJgCAABkcnMv&#10;ZG93bnJldi54bWxQSwUGAAAAAAQABAD1AAAAigMAAAAA&#10;" path="m,112r117,l117,,,,,112xe" filled="f" strokecolor="#231f20" strokeweight=".00986mm">
              <v:path arrowok="t" o:connecttype="custom" o:connectlocs="0,112;117,112;117,0;0,0;0,112" o:connectangles="0,0,0,0,0"/>
            </v:shape>
            <v:rect id="Rectangle 203" o:spid="_x0000_s1230" style="position:absolute;left:5299;top:3983;width:4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muFc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+muFc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1" type="#_x0000_t75" style="width:1.85pt;height:7.5pt">
                          <v:imagedata r:id="rId6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04" o:spid="_x0000_s1231" style="position:absolute;left:5298;top:3983;width:38;height:155;visibility:visible;mso-wrap-style:square;v-text-anchor:top" coordsize="38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LSz8YA&#10;AADcAAAADwAAAGRycy9kb3ducmV2LnhtbESP3WrCQBSE7wu+w3KE3tWNlUqIriGUFqSFglqKl4fs&#10;yQ9mz4bdjcY+fbcgeDnMzDfMOh9NJ87kfGtZwXyWgCAurW65VvB9eH9KQfiArLGzTAqu5CHfTB7W&#10;mGl74R2d96EWEcI+QwVNCH0mpS8bMuhntieOXmWdwRClq6V2eIlw08nnJFlKgy3HhQZ7em2oPO0H&#10;o0AXH7uvn6KqKumL4+9Bfr5dB6fU43QsViACjeEevrW3WkH6soD/M/EIyM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4LSz8YAAADcAAAADwAAAAAAAAAAAAAAAACYAgAAZHJz&#10;L2Rvd25yZXYueG1sUEsFBgAAAAAEAAQA9QAAAIsDAAAAAA==&#10;" path="m,154r37,l37,,,,,154xe" filled="f" strokecolor="#231f20" strokeweight=".00986mm">
              <v:path arrowok="t" o:connecttype="custom" o:connectlocs="0,154;37,154;37,0;0,0;0,154" o:connectangles="0,0,0,0,0"/>
            </v:shape>
            <v:rect id="Rectangle 205" o:spid="_x0000_s1232" style="position:absolute;left:5358;top:4090;width:6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yT+s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IZ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0yT+s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2" type="#_x0000_t75" style="width:2.8pt;height:2.8pt">
                          <v:imagedata r:id="rId67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06" o:spid="_x0000_s1233" style="position:absolute;left:5357;top:4090;width:65;height:59;visibility:visible;mso-wrap-style:square;v-text-anchor:top" coordsize="6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d6gsUA&#10;AADcAAAADwAAAGRycy9kb3ducmV2LnhtbESPQU8CMRSE7yb8h+aReJMuKrgsFGI0JEROgN4f28fu&#10;Yvu6tBUWf701MfE4mZlvMrNFZ404kw+NYwXDQQaCuHS64UrB+255l4MIEVmjcUwKrhRgMe/dzLDQ&#10;7sIbOm9jJRKEQ4EK6hjbQspQ1mQxDFxLnLyD8xZjkr6S2uMlwa2R91k2lhYbTgs1tvRSU/m5/bIK&#10;Hnbf7eRo/Cs9fjwtQ27e9uvTSanbfvc8BRGpi//hv/ZKK8hHI/g9k46A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R3qCxQAAANwAAAAPAAAAAAAAAAAAAAAAAJgCAABkcnMv&#10;ZG93bnJldi54bWxQSwUGAAAAAAQABAD1AAAAigMAAAAA&#10;" path="m,58r64,l64,,,,,58xe" filled="f" strokecolor="#231f20" strokeweight=".00986mm">
              <v:path arrowok="t" o:connecttype="custom" o:connectlocs="0,58;64,58;64,0;0,0;0,58" o:connectangles="0,0,0,0,0"/>
            </v:shape>
            <v:rect id="Rectangle 207" o:spid="_x0000_s1234" style="position:absolute;left:5347;top:4128;width:8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oFs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0qgW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3" type="#_x0000_t75" style="width:4.7pt;height:2.8pt">
                          <v:imagedata r:id="rId68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08" o:spid="_x0000_s1235" style="position:absolute;left:5347;top:4127;width:86;height:59;visibility:visible;mso-wrap-style:square;v-text-anchor:top" coordsize="86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qKpMUA&#10;AADcAAAADwAAAGRycy9kb3ducmV2LnhtbESPQWvCQBSE74X+h+UVetON0mqMrsFWhF61Inh7Zp9J&#10;MPs23d3G1F/vFgo9DjPzDbPIe9OIjpyvLSsYDRMQxIXVNZcK9p+bQQrCB2SNjWVS8EMe8uXjwwIz&#10;ba+8pW4XShEh7DNUUIXQZlL6oiKDfmhb4uidrTMYonSl1A6vEW4aOU6SiTRYc1yosKX3iorL7tso&#10;uL28zdx2dLj06W3zVZyO62aCa6Wen/rVHESgPvyH/9ofWkH6OoXfM/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CoqkxQAAANwAAAAPAAAAAAAAAAAAAAAAAJgCAABkcnMv&#10;ZG93bnJldi54bWxQSwUGAAAAAAQABAD1AAAAigMAAAAA&#10;" path="m,58r85,l85,,,,,58xe" filled="f" strokecolor="#231f20" strokeweight=".00986mm">
              <v:path arrowok="t" o:connecttype="custom" o:connectlocs="0,58;85,58;85,0;0,0;0,58" o:connectangles="0,0,0,0,0"/>
            </v:shape>
            <v:rect id="Rectangle 209" o:spid="_x0000_s1236" style="position:absolute;left:5356;top:3845;width:140;height: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GZ/8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Bmf/BAAAA3AAAAA8AAAAAAAAAAAAAAAAAmAIAAGRycy9kb3du&#10;cmV2LnhtbFBLBQYAAAAABAAEAPUAAACGAwAAAAA=&#10;" filled="f" stroked="f">
              <v:textbox inset="0,0,0,0">
                <w:txbxContent>
                  <w:p w:rsidR="001F6D6C" w:rsidRDefault="005C365E" w:rsidP="001F6D6C">
                    <w:pPr>
                      <w:spacing w:line="62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4" type="#_x0000_t75" style="width:6.55pt;height:30.85pt">
                          <v:imagedata r:id="rId69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10" o:spid="_x0000_s1237" style="position:absolute;left:5443;top:3844;width:49;height:613;visibility:visible;mso-wrap-style:square;v-text-anchor:top" coordsize="49,6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04Q8UA&#10;AADcAAAADwAAAGRycy9kb3ducmV2LnhtbESPQWsCMRSE74X+h/AKvdXsCpV1NUrRlor0oi17fmye&#10;u4vJyzZJdf33Rih4HGbmG2a+HKwRJ/Khc6wgH2UgiGunO24U/Hx/vBQgQkTWaByTggsFWC4eH+ZY&#10;anfmHZ32sREJwqFEBW2MfSllqFuyGEauJ07ewXmLMUnfSO3xnODWyHGWTaTFjtNCiz2tWqqP+z+r&#10;oMpXn/mvf58ezVeRTS7rymz7Sqnnp+FtBiLSEO/h//ZGKyhep3A7k46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7ThDxQAAANwAAAAPAAAAAAAAAAAAAAAAAJgCAABkcnMv&#10;ZG93bnJldi54bWxQSwUGAAAAAAQABAD1AAAAigMAAAAA&#10;" path="m30,612l26,298r22,11l48,128,16,106,5,69,,e" filled="f" strokecolor="#6d6e71" strokeweight=".0123mm">
              <v:path arrowok="t" o:connecttype="custom" o:connectlocs="30,612;26,298;48,309;48,128;16,106;5,69;0,0" o:connectangles="0,0,0,0,0,0,0"/>
            </v:shape>
            <v:rect id="Rectangle 211" o:spid="_x0000_s1238" style="position:absolute;left:5240;top:4035;width:6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tfRM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eBLmhz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tfRMAAAADcAAAADwAAAAAAAAAAAAAAAACYAgAAZHJzL2Rvd25y&#10;ZXYueG1sUEsFBgAAAAAEAAQA9QAAAIUDAAAAAA==&#10;" filled="f" stroked="f">
              <v:textbox inset="0,0,0,0">
                <w:txbxContent>
                  <w:p w:rsidR="001F6D6C" w:rsidRDefault="005C365E" w:rsidP="001F6D6C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5" type="#_x0000_t75" style="width:2.8pt;height:3.75pt">
                          <v:imagedata r:id="rId70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12" o:spid="_x0000_s1239" style="position:absolute;left:3743;top:3843;width:1481;height:466;visibility:visible;mso-wrap-style:square;v-text-anchor:top" coordsize="1481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GBc8EA&#10;AADcAAAADwAAAGRycy9kb3ducmV2LnhtbERPy4rCMBTdC/5DuIIb0bTCSOkYRUTBlcz4gtndae60&#10;xeamNLHWv58IgsvDec+XnalES40rLSuIJxEI4szqknMFp+N2nIBwHlljZZkUPMjBctHvzTHV9s7f&#10;1B58LkIIuxQVFN7XqZQuK8igm9iaOHB/tjHoA2xyqRu8h3BTyWkUzaTBkkNDgTWtC8quh5tRcP5t&#10;YwybfpKvkXaXzXT0UbV7pYaDbvUJwlPn3+KXe6cVJLMYnmfC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BgXPBAAAA3AAAAA8AAAAAAAAAAAAAAAAAmAIAAGRycy9kb3du&#10;cmV2LnhtbFBLBQYAAAAABAAEAPUAAACGAwAAAAA=&#10;" path="m1480,48r-193,57l1113,156,957,202,818,242,696,278,588,310r-94,27l413,361r-69,20l286,398r-49,14l196,424r-33,9l137,441r-21,5l99,451r-14,3l73,457r-11,3l52,462r-21,3l15,465,4,461,,455r,-8l6,438,18,428,36,418r24,-8l83,403r40,-11l177,376r67,-19l321,335r86,-25l499,283r98,-29l698,225,799,195,901,165r98,-28l1093,109r87,-26l1260,60r69,-20l1386,23r43,-13l1456,2,1466,e" filled="f" strokecolor="#ed1c24" strokeweight=".48964mm">
              <v:path arrowok="t" o:connecttype="custom" o:connectlocs="1480,48;1287,105;1113,156;957,202;818,242;696,278;588,310;494,337;413,361;344,381;286,398;237,412;196,424;163,433;137,441;116,446;99,451;85,454;73,457;62,460;52,462;31,465;15,465;4,461;0,455;0,447;6,438;18,428;36,418;60,410;83,403;123,392;177,376;244,357;321,335;407,310;499,283;597,254;698,225;799,195;901,165;999,137;1093,109;1180,83;1260,60;1329,40;1386,23;1429,10;1456,2;1466,0" o:connectangles="0,0,0,0,0,0,0,0,0,0,0,0,0,0,0,0,0,0,0,0,0,0,0,0,0,0,0,0,0,0,0,0,0,0,0,0,0,0,0,0,0,0,0,0,0,0,0,0,0,0"/>
            </v:shape>
            <v:shape id="Freeform 213" o:spid="_x0000_s1240" style="position:absolute;left:3717;top:3786;width:1481;height:466;visibility:visible;mso-wrap-style:square;v-text-anchor:top" coordsize="1481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fBMEA&#10;AADcAAAADwAAAGRycy9kb3ducmV2LnhtbERPy4rCMBTdC/5DuIIb0dTCSOkYRUTBlcz4gtndae60&#10;xeamNLHWv58IgsvDec+XnalES40rLSuYTiIQxJnVJecKTsftOAHhPLLGyjIpeJCD5aLfm2Oq7Z2/&#10;qT34XIQQdikqKLyvUyldVpBBN7E1ceD+bGPQB9jkUjd4D+GmknEUzaTBkkNDgTWtC8quh5tRcP5t&#10;pxg2/SRfI+0um3j0UbV7pYaDbvUJwlPn3+KXe6cVJLMYnmfC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THwTBAAAA3AAAAA8AAAAAAAAAAAAAAAAAmAIAAGRycy9kb3du&#10;cmV2LnhtbFBLBQYAAAAABAAEAPUAAACGAwAAAAA=&#10;" path="m1480,48r-193,57l1113,156,957,202,818,242,696,278,588,310r-94,27l413,361r-69,20l286,398r-49,14l196,424r-33,9l137,441r-21,5l99,451r-14,3l73,457r-11,3l52,462r-21,3l15,465,4,461,,455r,-8l6,438,18,428,36,418r24,-8l83,403r40,-11l177,376r67,-19l321,335r86,-25l499,283r98,-29l698,225,800,195,901,165r98,-28l1093,109r87,-26l1260,60r69,-20l1386,23r43,-13l1456,2,1466,e" filled="f" strokecolor="#ed1c24" strokeweight=".48964mm">
              <v:path arrowok="t" o:connecttype="custom" o:connectlocs="1480,48;1287,105;1113,156;957,202;818,242;696,278;588,310;494,337;413,361;344,381;286,398;237,412;196,424;163,433;137,441;116,446;99,451;85,454;73,457;62,460;52,462;31,465;15,465;4,461;0,455;0,447;6,438;18,428;36,418;60,410;83,403;123,392;177,376;244,357;321,335;407,310;499,283;597,254;698,225;800,195;901,165;999,137;1093,109;1180,83;1260,60;1329,40;1386,23;1429,10;1456,2;1466,0" o:connectangles="0,0,0,0,0,0,0,0,0,0,0,0,0,0,0,0,0,0,0,0,0,0,0,0,0,0,0,0,0,0,0,0,0,0,0,0,0,0,0,0,0,0,0,0,0,0,0,0,0,0"/>
            </v:shape>
            <v:rect id="Rectangle 214" o:spid="_x0000_s1241" style="position:absolute;left:4281;top:680;width:40;height:3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nBM8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ycEz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372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6" type="#_x0000_t75" style="width:1.85pt;height:187pt">
                          <v:imagedata r:id="rId71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15" o:spid="_x0000_s1242" style="position:absolute;left:4281;top:679;width:41;height:3715;visibility:visible;mso-wrap-style:square;v-text-anchor:top" coordsize="41,3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NT48cA&#10;AADcAAAADwAAAGRycy9kb3ducmV2LnhtbESPQWvCQBSE70L/w/IKvemmVqykrlIERQ9qYit4fM2+&#10;JqHZtyG7mtRf7xaEHoeZ+YaZzjtTiQs1rrSs4HkQgSDOrC45V/D5sexPQDiPrLGyTAp+ycF89tCb&#10;YqxtyyldDj4XAcIuRgWF93UspcsKMugGtiYO3rdtDPogm1zqBtsAN5UcRtFYGiw5LBRY06Kg7Odw&#10;NgqSDe2P25fTcGGvaVrtVq/nbfKl1NNj9/4GwlPn/8P39lormIxH8HcmHA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1DU+PHAAAA3AAAAA8AAAAAAAAAAAAAAAAAmAIAAGRy&#10;cy9kb3ducmV2LnhtbFBLBQYAAAAABAAEAPUAAACMAwAAAAA=&#10;" path="m40,3714l40,,,,,3714r40,e" filled="f" strokecolor="#231f20" strokeweight=".1605mm">
              <v:path arrowok="t" o:connecttype="custom" o:connectlocs="40,3714;40,0;0,0;0,3714;40,3714" o:connectangles="0,0,0,0,0"/>
            </v:shape>
            <v:group id="Group 216" o:spid="_x0000_s1243" style="position:absolute;left:3998;top:4358;width:238;height:88" coordorigin="3998,4358" coordsize="238,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pOKys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vI0g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k4rKxgAAANwA&#10;AAAPAAAAAAAAAAAAAAAAAKoCAABkcnMvZG93bnJldi54bWxQSwUGAAAAAAQABAD6AAAAnQMAAAAA&#10;">
              <v:shape id="Freeform 217" o:spid="_x0000_s1244" style="position:absolute;left:3998;top:4358;width:238;height:88;visibility:visible;mso-wrap-style:square;v-text-anchor:top" coordsize="238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LMhcYA&#10;AADcAAAADwAAAGRycy9kb3ducmV2LnhtbESPQWvCQBSE7wX/w/KEXkrdKCVo6hpUEFo8lEbp+TX7&#10;TEKyb0N2TWJ/fVco9DjMzDfMOh1NI3rqXGVZwXwWgSDOra64UHA+HZ6XIJxH1thYJgU3cpBuJg9r&#10;TLQd+JP6zBciQNglqKD0vk2kdHlJBt3MtsTBu9jOoA+yK6TucAhw08hFFMXSYMVhocSW9iXldXY1&#10;Cr6Qdrfje/axwut3+3LOqN79PCn1OB23ryA8jf4//Nd+0wqWcQz3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LMhcYAAADcAAAADwAAAAAAAAAAAAAAAACYAgAAZHJz&#10;L2Rvd25yZXYueG1sUEsFBgAAAAAEAAQA9QAAAIsDAAAAAA==&#10;" path="m,12l18,45,37,67,53,79r12,6l70,87,62,70,64,55r168,l232,55r2,-15l119,40r-22,l76,36,67,23r6,-9l28,14,9,14,,12xe" fillcolor="#231f20" stroked="f">
                <v:path arrowok="t" o:connecttype="custom" o:connectlocs="0,12;18,45;37,67;53,79;65,85;70,87;62,70;64,55;232,55;232,55;234,40;119,40;97,40;76,36;67,23;73,14;28,14;9,14;0,12" o:connectangles="0,0,0,0,0,0,0,0,0,0,0,0,0,0,0,0,0,0,0"/>
              </v:shape>
              <v:shape id="Freeform 218" o:spid="_x0000_s1245" style="position:absolute;left:3998;top:4358;width:238;height:88;visibility:visible;mso-wrap-style:square;v-text-anchor:top" coordsize="238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5pHsQA&#10;AADcAAAADwAAAGRycy9kb3ducmV2LnhtbESPQYvCMBSE74L/IbyFvciauoir1SgqCIoH2a54fjZv&#10;22LzUpqo1V9vBMHjMDPfMJNZY0pxodoVlhX0uhEI4tTqgjMF+7/V1xCE88gaS8uk4EYOZtN2a4Kx&#10;tlf+pUviMxEg7GJUkHtfxVK6NCeDrmsr4uD929qgD7LOpK7xGuCmlN9RNJAGCw4LOVa0zCk9JWej&#10;4IC0uG03yW6E52PV3yd0Wtw7Sn1+NPMxCE+Nf4df7bVWMBz8wPNMOAJ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uaR7EAAAA3AAAAA8AAAAAAAAAAAAAAAAAmAIAAGRycy9k&#10;b3ducmV2LnhtbFBLBQYAAAAABAAEAPUAAACJAwAAAAA=&#10;" path="m232,55l64,55r18,8l101,69r20,5l141,76r19,1l179,75r19,-4l216,64r16,-9xe" fillcolor="#231f20" stroked="f">
                <v:path arrowok="t" o:connecttype="custom" o:connectlocs="232,55;64,55;82,63;101,69;121,74;141,76;160,77;179,75;198,71;216,64;232,55" o:connectangles="0,0,0,0,0,0,0,0,0,0,0"/>
              </v:shape>
              <v:shape id="Freeform 219" o:spid="_x0000_s1246" style="position:absolute;left:3998;top:4358;width:238;height:88;visibility:visible;mso-wrap-style:square;v-text-anchor:top" coordsize="238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H9bMMA&#10;AADcAAAADwAAAGRycy9kb3ducmV2LnhtbERPTWvCQBC9C/6HZYRepG4sRdLUNWihoPRQmornMTtN&#10;QrKzIbsxSX9991Dw+Hjf23Q0jbhR5yrLCtarCARxbnXFhYLz9/tjDMJ5ZI2NZVIwkYN0N59tMdF2&#10;4C+6Zb4QIYRdggpK79tESpeXZNCtbEscuB/bGfQBdoXUHQ4h3DTyKYo20mDFoaHElt5KyuusNwou&#10;SIfp45R9vmB/bZ/PGdWH36VSD4tx/wrC0+jv4n/3USuIN2FtOBOOgN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H9bMMAAADcAAAADwAAAAAAAAAAAAAAAACYAgAAZHJzL2Rv&#10;d25yZXYueG1sUEsFBgAAAAAEAAQA9QAAAIgDAAAAAA==&#10;" path="m237,r-9,6l215,13r-16,8l181,28r-19,5l141,38r-22,2l234,40,237,xe" fillcolor="#231f20" stroked="f">
                <v:path arrowok="t" o:connecttype="custom" o:connectlocs="237,0;228,6;215,13;199,21;181,28;162,33;141,38;119,40;234,40;237,0" o:connectangles="0,0,0,0,0,0,0,0,0,0"/>
              </v:shape>
              <v:shape id="Freeform 220" o:spid="_x0000_s1247" style="position:absolute;left:3998;top:4358;width:238;height:88;visibility:visible;mso-wrap-style:square;v-text-anchor:top" coordsize="238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1Y98QA&#10;AADcAAAADwAAAGRycy9kb3ducmV2LnhtbESPQYvCMBSE74L/IbwFL7KmiojtGkUFQfEg25U9v23e&#10;tsXmpTRRq7/eCILHYWa+YWaL1lTiQo0rLSsYDiIQxJnVJecKjj+bzykI55E1VpZJwY0cLObdzgwT&#10;ba/8TZfU5yJA2CWooPC+TqR0WUEG3cDWxMH7t41BH2STS93gNcBNJUdRNJEGSw4LBda0Lig7pWej&#10;4Bdpddvv0kOM5796fEzptLr3lep9tMsvEJ5a/w6/2lutYDqJ4XkmHA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9WPfEAAAA3AAAAA8AAAAAAAAAAAAAAAAAmAIAAGRycy9k&#10;b3ducmV2LnhtbFBLBQYAAAAABAAEAPUAAACJAwAAAAA=&#10;" path="m82,5l53,12,28,14r45,l77,10,82,5xe" fillcolor="#231f20" stroked="f">
                <v:path arrowok="t" o:connecttype="custom" o:connectlocs="82,5;53,12;28,14;73,14;77,10;82,5" o:connectangles="0,0,0,0,0,0"/>
              </v:shape>
            </v:group>
            <v:rect id="Rectangle 221" o:spid="_x0000_s1248" style="position:absolute;left:3776;top:317;width:740;height:20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LJmc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IJ6G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CyZnBAAAA3AAAAA8AAAAAAAAAAAAAAAAAmAIAAGRycy9kb3du&#10;cmV2LnhtbFBLBQYAAAAABAAEAPUAAACGAwAAAAA=&#10;" filled="f" stroked="f">
              <v:textbox inset="0,0,0,0">
                <w:txbxContent>
                  <w:p w:rsidR="001F6D6C" w:rsidRDefault="005C365E" w:rsidP="001F6D6C">
                    <w:pPr>
                      <w:spacing w:line="208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7" type="#_x0000_t75" style="width:37.4pt;height:104.75pt">
                          <v:imagedata r:id="rId72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22" o:spid="_x0000_s1249" style="position:absolute;left:3775;top:316;width:740;height:2086;visibility:visible;mso-wrap-style:square;v-text-anchor:top" coordsize="740,20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zGv8YA&#10;AADcAAAADwAAAGRycy9kb3ducmV2LnhtbESPzWrCQBSF9wXfYbhCd3USF1Wjo5SAoaV0UXXj7pK5&#10;Jmkyd8LM1MQ+fadQcHk4Px9nsxtNJ67kfGNZQTpLQBCXVjdcKTgd909LED4ga+wsk4IbedhtJw8b&#10;zLQd+JOuh1CJOMI+QwV1CH0mpS9rMuhntieO3sU6gyFKV0ntcIjjppPzJHmWBhuOhBp7ymsq28O3&#10;iRD5cTsO51VefLX94qd4P7uR35R6nI4vaxCBxnAP/7dftYLlIoW/M/EIy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zGv8YAAADcAAAADwAAAAAAAAAAAAAAAACYAgAAZHJz&#10;L2Rvd25yZXYueG1sUEsFBgAAAAAEAAQA9QAAAIsDAAAAAA==&#10;" path="m527,1925l44,1997r-20,7l10,2015r-8,14l,2043r2,14l9,2070r12,9l37,2085r474,-69l538,2013r24,-3l585,2005r21,-5l625,1994r18,-8l659,1977r14,-11l686,1954r11,-14l707,1923r8,-18l723,1884r5,-23l733,1836r3,-29l738,1776r1,-34l739,,648,r,1818l646,1848r-6,23l630,1888r-14,12l599,1908r-20,6l555,1919r-26,5l527,1925xe" filled="f" strokecolor="#231f20" strokeweight=".18556mm">
              <v:path arrowok="t" o:connecttype="custom" o:connectlocs="527,1925;44,1997;24,2004;10,2015;2,2029;0,2043;2,2057;9,2070;21,2079;37,2085;511,2016;538,2013;562,2010;585,2005;606,2000;625,1994;643,1986;659,1977;673,1966;686,1954;697,1940;707,1923;715,1905;723,1884;728,1861;733,1836;736,1807;738,1776;739,1742;739,0;648,0;648,1818;646,1848;640,1871;630,1888;616,1900;599,1908;579,1914;555,1919;529,1924;527,1925" o:connectangles="0,0,0,0,0,0,0,0,0,0,0,0,0,0,0,0,0,0,0,0,0,0,0,0,0,0,0,0,0,0,0,0,0,0,0,0,0,0,0,0,0"/>
            </v:shape>
            <v:rect id="Rectangle 223" o:spid="_x0000_s1250" style="position:absolute;left:3685;top:3729;width:1160;height:3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zydc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qSlx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zydc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38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8" type="#_x0000_t75" style="width:57.95pt;height:19.65pt">
                          <v:imagedata r:id="rId73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24" o:spid="_x0000_s1251" style="position:absolute;left:3685;top:3729;width:1168;height:388;visibility:visible;mso-wrap-style:square;v-text-anchor:top" coordsize="1168,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v5MEA&#10;AADcAAAADwAAAGRycy9kb3ducmV2LnhtbESP3YrCMBSE7xd8h3AEb0TTKmipRhFB0TutPsChOf3B&#10;5qQ0UevbbxaEvRxm5htmve1NI17UudqygngagSDOra65VHC/HSYJCOeRNTaWScGHHGw3g581ptq+&#10;+UqvzJciQNilqKDyvk2ldHlFBt3UtsTBK2xn0AfZlVJ3+A5w08hZFC2kwZrDQoUt7SvKH9nTKOCm&#10;nNf3+HC67KNxLIvkWNizUWo07HcrEJ56/x/+tk9aQbKcw9+Zc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Gr+TBAAAA3AAAAA8AAAAAAAAAAAAAAAAAmAIAAGRycy9kb3du&#10;cmV2LnhtbFBLBQYAAAAABAAEAPUAAACGAwAAAAA=&#10;" path="m67,384l1127,87r18,-7l1157,68r8,-13l1167,40r-4,-14l1155,14,1142,4,1124,,37,300r-16,7l9,318,2,331,,345r1,14l8,371r11,9l34,386r20,1l67,384xe" filled="f" strokecolor="#231f20" strokeweight=".18556mm">
              <v:path arrowok="t" o:connecttype="custom" o:connectlocs="67,384;1127,87;1145,80;1157,68;1165,55;1167,40;1163,26;1155,14;1142,4;1124,0;37,300;21,307;9,318;2,331;0,345;1,359;8,371;19,380;34,386;54,387;67,384" o:connectangles="0,0,0,0,0,0,0,0,0,0,0,0,0,0,0,0,0,0,0,0,0"/>
            </v:shape>
            <v:rect id="Rectangle 225" o:spid="_x0000_s1252" style="position:absolute;left:3666;top:3655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Pms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XEr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nPms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49" type="#_x0000_t75" style="width:59.85pt;height:8.4pt">
                          <v:imagedata r:id="rId74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26" o:spid="_x0000_s1253" style="position:absolute;left:3665;top:3655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iJKcgA&#10;AADcAAAADwAAAGRycy9kb3ducmV2LnhtbESPT2vCQBTE7wW/w/KEXqRubLC10VXEP0VoL02Lxdsj&#10;+0yC2bchu2r007tCocdhZn7DTGatqcSJGldaVjDoRyCIM6tLzhX8fK+fRiCcR9ZYWSYFF3Iwm3Ye&#10;Jphoe+YvOqU+FwHCLkEFhfd1IqXLCjLo+rYmDt7eNgZ9kE0udYPnADeVfI6iF2mw5LBQYE2LgrJD&#10;ejQKhr3V9vr7ebm+v817ehcv4+0Hxko9dtv5GISn1v+H/9obrWD0OoT7mXAE5PQ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uIkpyAAAANwAAAAPAAAAAAAAAAAAAAAAAJgCAABk&#10;cnMvZG93bnJldi54bWxQSwUGAAAAAAQABAD1AAAAjQMAAAAA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27" o:spid="_x0000_s1254" style="position:absolute;left:3666;top:2979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f0ds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Uk8x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f0ds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0" type="#_x0000_t75" style="width:59.85pt;height:8.4pt">
                          <v:imagedata r:id="rId75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28" o:spid="_x0000_s1255" style="position:absolute;left:3665;top:2979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ayxccA&#10;AADcAAAADwAAAGRycy9kb3ducmV2LnhtbESPQWvCQBSE74L/YXmCF6kbG6o2uorUtgh60RbF2yP7&#10;TILZtyG71eiv7xYKHoeZ+YaZzhtTigvVrrCsYNCPQBCnVhecKfj++ngag3AeWWNpmRTcyMF81m5N&#10;MdH2ylu67HwmAoRdggpy76tESpfmZND1bUUcvJOtDfog60zqGq8Bbkr5HEVDabDgsJBjRW85pefd&#10;j1Hw0nvf3w+b2/3zddHTx3gZ79cYK9XtNIsJCE+Nf4T/2yutYDwawd+Zc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mssXHAAAA3AAAAA8AAAAAAAAAAAAAAAAAmAIAAGRy&#10;cy9kb3ducmV2LnhtbFBLBQYAAAAABAAEAPUAAACMAwAAAAA=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29" o:spid="_x0000_s1256" style="position:absolute;left:3666;top:3104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TFn8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IJ6G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0xZ/BAAAA3AAAAA8AAAAAAAAAAAAAAAAAmAIAAGRycy9kb3du&#10;cmV2LnhtbFBLBQYAAAAABAAEAPUAAACGAwAAAAA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1" type="#_x0000_t75" style="width:59.85pt;height:8.4pt">
                          <v:imagedata r:id="rId7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30" o:spid="_x0000_s1257" style="position:absolute;left:3665;top:3104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WDLMcA&#10;AADcAAAADwAAAGRycy9kb3ducmV2LnhtbESPQWvCQBSE74L/YXmCF6kbG7QaXUVqK4K91BZLb4/s&#10;Mwlm34bsVqO/visIHoeZ+YaZLRpTihPVrrCsYNCPQBCnVhecKfj+en8ag3AeWWNpmRRcyMFi3m7N&#10;MNH2zJ902vlMBAi7BBXk3leJlC7NyaDr24o4eAdbG/RB1pnUNZ4D3JTyOYpG0mDBYSHHil5zSo+7&#10;P6Ng2HvbX38+Ltf1ZNnTv/Eq3m8xVqrbaZZTEJ4a/wjf2xutYPwygduZcATk/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31gyzHAAAA3AAAAA8AAAAAAAAAAAAAAAAAmAIAAGRy&#10;cy9kb3ducmV2LnhtbFBLBQYAAAAABAAEAPUAAACMAwAAAAA=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31" o:spid="_x0000_s1258" style="position:absolute;left:3666;top:3233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e5vs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z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he5vsAAAADcAAAADwAAAAAAAAAAAAAAAACYAgAAZHJzL2Rvd25y&#10;ZXYueG1sUEsFBgAAAAAEAAQA9QAAAIU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2" type="#_x0000_t75" style="width:59.85pt;height:8.4pt">
                          <v:imagedata r:id="rId7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32" o:spid="_x0000_s1259" style="position:absolute;left:3665;top:3233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b/DcgA&#10;AADcAAAADwAAAGRycy9kb3ducmV2LnhtbESPQWvCQBSE7wX/w/IEL1I3GlrS1FVErRT00rRYentk&#10;n0kw+zZktxr99a5Q6HGYmW+Y6bwztThR6yrLCsajCARxbnXFhYKvz7fHBITzyBpry6TgQg7ms97D&#10;FFNtz/xBp8wXIkDYpaig9L5JpXR5SQbdyDbEwTvY1qAPsi2kbvEc4KaWkyh6lgYrDgslNrQsKT9m&#10;v0bB03C9v37vLtfNy2Kof+JVvN9irNSg3y1eQXjq/H/4r/2uFSTJGO5nwhGQs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Vv8NyAAAANwAAAAPAAAAAAAAAAAAAAAAAJgCAABk&#10;cnMvZG93bnJldi54bWxQSwUGAAAAAAQABAD1AAAAjQMAAAAA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33" o:spid="_x0000_s1260" style="position:absolute;left:3666;top:3364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mCUsYA&#10;AADc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VJsoK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mCUs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3" type="#_x0000_t75" style="width:59.85pt;height:8.4pt">
                          <v:imagedata r:id="rId7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34" o:spid="_x0000_s1261" style="position:absolute;left:3665;top:3364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jE4ccA&#10;AADcAAAADwAAAGRycy9kb3ducmV2LnhtbESPQWvCQBSE7wX/w/KEXqRu2tCSRlcRtVKwF9OieHtk&#10;n0lo9m3IbjX6612h4HGYmW+Y8bQztThS6yrLCp6HEQji3OqKCwU/3x9PCQjnkTXWlknBmRxMJ72H&#10;MabannhDx8wXIkDYpaig9L5JpXR5SQbd0DbEwTvY1qAPsi2kbvEU4KaWL1H0Jg1WHBZKbGheUv6b&#10;/RkFr4Pl9rL7Ol9W77OB3seLeLvGWKnHfjcbgfDU+Xv4v/2pFSRJDLcz4QjIy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IxOHHAAAA3AAAAA8AAAAAAAAAAAAAAAAAmAIAAGRy&#10;cy9kb3ducmV2LnhtbFBLBQYAAAAABAAEAPUAAACMAwAAAAA=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35" o:spid="_x0000_s1262" style="position:absolute;left:3666;top:3504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y/vcQA&#10;AADcAAAADwAAAGRycy9kb3ducmV2LnhtbESPT4vCMBTE7wv7HcITvK2psiy1GkVWFz36D9Tbo3m2&#10;xealNNHW/fRGEDwOM/MbZjxtTSluVLvCsoJ+LwJBnFpdcKZgv/v7ikE4j6yxtEwK7uRgOvn8GGOi&#10;bcMbum19JgKEXYIKcu+rREqX5mTQ9WxFHLyzrQ36IOtM6hqbADelHETRjzRYcFjIsaLfnNLL9moU&#10;LONqdlzZ/yYrF6flYX0YzndDr1S3085GIDy1/h1+tVdaQRx/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sv73EAAAA3AAAAA8AAAAAAAAAAAAAAAAAmAIAAGRycy9k&#10;b3ducmV2LnhtbFBLBQYAAAAABAAEAPUAAACJAwAAAAA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4" type="#_x0000_t75" style="width:59.85pt;height:8.4pt">
                          <v:imagedata r:id="rId74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36" o:spid="_x0000_s1263" style="position:absolute;left:3665;top:3503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35DsgA&#10;AADcAAAADwAAAGRycy9kb3ducmV2LnhtbESPQWvCQBSE70L/w/IEL6IbGyxp6ipiaxHai1EsvT2y&#10;zyQ0+zZktxr99a5Q6HGYmW+Y2aIztThR6yrLCibjCARxbnXFhYL9bj1KQDiPrLG2TAou5GAxf+jN&#10;MNX2zFs6Zb4QAcIuRQWl900qpctLMujGtiEO3tG2Bn2QbSF1i+cAN7V8jKInabDisFBiQ6uS8p/s&#10;1yiYDt8O16/Py/X9eTnU3/FrfPjAWKlBv1u+gPDU+f/wX3ujFSTJFO5nwhGQ8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bfkOyAAAANwAAAAPAAAAAAAAAAAAAAAAAJgCAABk&#10;cnMvZG93bnJldi54bWxQSwUGAAAAAAQABAD1AAAAjQMAAAAA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37" o:spid="_x0000_s1264" style="position:absolute;left:3666;top:2318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EUcUA&#10;AADcAAAADwAAAGRycy9kb3ducmV2LnhtbESPQWvCQBSE74L/YXmCN93YQ0iiq0it6LGNBe3tkX1N&#10;QrNvQ3ZNYn99t1DocZiZb5jNbjSN6KlztWUFq2UEgriwuuZSwfvluEhAOI+ssbFMCh7kYLedTjaY&#10;aTvwG/W5L0WAsMtQQeV9m0npiooMuqVtiYP3aTuDPsiulLrDIcBNI5+iKJYGaw4LFbb0XFHxld+N&#10;glPS7m9n+z2UzcvH6fp6TQ+X1Cs1n437NQhPo/8P/7XPWkGSxPB7Jhw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oRR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5" type="#_x0000_t75" style="width:59.85pt;height:8.4pt">
                          <v:imagedata r:id="rId75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38" o:spid="_x0000_s1265" style="position:absolute;left:3665;top:2317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PC4sgA&#10;AADcAAAADwAAAGRycy9kb3ducmV2LnhtbESPQWvCQBSE70L/w/IKXqRuNNim0VVEWym0l9pi6e2R&#10;fSbB7NuQXTX6611B8DjMzDfMZNaaShyocaVlBYN+BII4s7rkXMHvz/tTAsJ5ZI2VZVJwIgez6UNn&#10;gqm2R/6mw9rnIkDYpaig8L5OpXRZQQZd39bEwdvaxqAPssmlbvAY4KaSwyh6lgZLDgsF1rQoKNut&#10;90bBqPe2Of99nc6r13lP/8fLePOJsVLdx3Y+BuGp9ffwrf2hFSTJC1zPhCMgp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G88LiyAAAANwAAAAPAAAAAAAAAAAAAAAAAJgCAABk&#10;cnMvZG93bnJldi54bWxQSwUGAAAAAAQABAD1AAAAjQMAAAAA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39" o:spid="_x0000_s1266" style="position:absolute;left:3666;top:2442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G1uM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zWhj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G1uMAAAADcAAAADwAAAAAAAAAAAAAAAACYAgAAZHJzL2Rvd25y&#10;ZXYueG1sUEsFBgAAAAAEAAQA9QAAAIU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6" type="#_x0000_t75" style="width:59.85pt;height:8.4pt">
                          <v:imagedata r:id="rId7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40" o:spid="_x0000_s1267" style="position:absolute;left:3665;top:2442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DzC8cA&#10;AADcAAAADwAAAGRycy9kb3ducmV2LnhtbESPQWvCQBSE74L/YXlCL1I3Nigxuoq0WgrtpbYo3h7Z&#10;ZxLMvg3ZVaO/3i0UPA4z8w0zW7SmEmdqXGlZwXAQgSDOrC45V/D7s35OQDiPrLGyTAqu5GAx73Zm&#10;mGp74W86b3wuAoRdigoK7+tUSpcVZNANbE0cvINtDPogm1zqBi8Bbir5EkVjabDksFBgTa8FZcfN&#10;ySgY9Vfb2+7renufLPt6H7/F20+MlXrqtcspCE+tf4T/2x9aQZJM4O9MOAJyf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g8wvHAAAA3AAAAA8AAAAAAAAAAAAAAAAAmAIAAGRy&#10;cy9kb3ducmV2LnhtbFBLBQYAAAAABAAEAPUAAACMAwAAAAA=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41" o:spid="_x0000_s1268" style="position:absolute;left:3666;top:2571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4vY8MA&#10;AADcAAAADwAAAGRycy9kb3ducmV2LnhtbERPz2vCMBS+D/Y/hDfwtqbzMNrOKLJN9KhWqLs9mrem&#10;rHkpTWarf705DHb8+H4vVpPtxIUG3zpW8JKkIIhrp1tuFJzKzXMGwgdkjZ1jUnAlD6vl48MCC+1G&#10;PtDlGBoRQ9gXqMCE0BdS+tqQRZ+4njhy326wGCIcGqkHHGO47eQ8TV+lxZZjg8Ge3g3VP8dfq2Cb&#10;9evzzt3Gpvv82lb7Kv8o86DU7Glav4EINIV/8Z97pxVkeZwfz8Qj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4vY8MAAADcAAAADwAAAAAAAAAAAAAAAACYAgAAZHJzL2Rv&#10;d25yZXYueG1sUEsFBgAAAAAEAAQA9QAAAIg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7" type="#_x0000_t75" style="width:59.85pt;height:8.4pt">
                          <v:imagedata r:id="rId74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42" o:spid="_x0000_s1269" style="position:absolute;left:3665;top:2571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9p0McA&#10;AADcAAAADwAAAGRycy9kb3ducmV2LnhtbESPQWvCQBSE74X+h+UJvYhubKho6iqiVQS9VEXp7ZF9&#10;JqHZtyG7avTXdwWhx2FmvmFGk8aU4kK1Kywr6HUjEMSp1QVnCva7RWcAwnlkjaVlUnAjB5Px68sI&#10;E22v/E2Xrc9EgLBLUEHufZVI6dKcDLqurYiDd7K1QR9knUld4zXATSnfo6gvDRYcFnKsaJZT+rs9&#10;GwUf7a/D/bi53ZfDaVv/xPP4sMZYqbdWM/0E4anx/+Fne6UVDIY9eJwJR0C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PadDHAAAA3AAAAA8AAAAAAAAAAAAAAAAAmAIAAGRy&#10;cy9kb3ducmV2LnhtbFBLBQYAAAAABAAEAPUAAACMAwAAAAA=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43" o:spid="_x0000_s1270" style="position:absolute;left:3666;top:2703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AUj8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Cdj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QFI/EAAAA3AAAAA8AAAAAAAAAAAAAAAAAmAIAAGRycy9k&#10;b3ducmV2LnhtbFBLBQYAAAAABAAEAPUAAACJAwAAAAA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8" type="#_x0000_t75" style="width:59.85pt;height:8.4pt">
                          <v:imagedata r:id="rId7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44" o:spid="_x0000_s1271" style="position:absolute;left:3665;top:2702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FSPMcA&#10;AADcAAAADwAAAGRycy9kb3ducmV2LnhtbESPT2vCQBTE70K/w/IKXkQ3NVg0dRVpqwh68Q+Kt0f2&#10;NQnNvg3ZVaOfvisIPQ4z8xtmPG1MKS5Uu8KygrdeBII4tbrgTMF+N+8OQTiPrLG0TApu5GA6eWmN&#10;MdH2yhu6bH0mAoRdggpy76tESpfmZND1bEUcvB9bG/RB1pnUNV4D3JSyH0Xv0mDBYSHHij5zSn+3&#10;Z6Ng0Pk+3I/r230xmnX0Kf6KDyuMlWq/NrMPEJ4a/x9+tpdawXAUw+NMOAJy8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RUjzHAAAA3AAAAA8AAAAAAAAAAAAAAAAAmAIAAGRy&#10;cy9kb3ducmV2LnhtbFBLBQYAAAAABAAEAPUAAACMAwAAAAA=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45" o:spid="_x0000_s1272" style="position:absolute;left:3666;top:2842;width:120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pYM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hAn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9Slg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59" type="#_x0000_t75" style="width:59.85pt;height:8.4pt">
                          <v:imagedata r:id="rId7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46" o:spid="_x0000_s1273" style="position:absolute;left:3665;top:2841;width:1207;height:163;visibility:visible;mso-wrap-style:square;v-text-anchor:top" coordsize="1207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Rv08gA&#10;AADcAAAADwAAAGRycy9kb3ducmV2LnhtbESPT2vCQBTE74V+h+UVvIjZtMGiqatIa6VgL/4h0tsj&#10;+5qEZt+G7KrRT+8WBI/DzPyGmcw6U4sjta6yrOA5ikEQ51ZXXCjYbT8HIxDOI2usLZOCMzmYTR8f&#10;Jphqe+I1HTe+EAHCLkUFpfdNKqXLSzLoItsQB+/XtgZ9kG0hdYunADe1fInjV2mw4rBQYkPvJeV/&#10;m4NRMOwvssv++3xZjud9/ZN8JNkKE6V6T938DYSnzt/Dt/aXVjAaD+H/TDg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tG/TyAAAANwAAAAPAAAAAAAAAAAAAAAAAJgCAABk&#10;cnMvZG93bnJldi54bWxQSwUGAAAAAAQABAD1AAAAjQMAAAAA&#10;" path="m52,89r1099,73l1170,161r16,-6l1197,145r7,-13l1206,118r-3,-15l1194,90,1179,80,52,,35,1,20,8,9,18,2,30,,44,2,58r8,13l23,81r20,7l52,89xe" filled="f" strokecolor="#231f20" strokeweight=".18556mm">
              <v:path arrowok="t" o:connecttype="custom" o:connectlocs="52,89;1151,162;1170,161;1186,155;1197,145;1204,132;1206,118;1203,103;1194,90;1179,80;52,0;35,1;20,8;9,18;2,30;0,44;2,58;10,71;23,81;43,88;52,89" o:connectangles="0,0,0,0,0,0,0,0,0,0,0,0,0,0,0,0,0,0,0,0,0"/>
            </v:shape>
            <v:rect id="Rectangle 247" o:spid="_x0000_s1274" style="position:absolute;left:4157;top:575;width:300;height: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sSjMYA&#10;AADcAAAADwAAAGRycy9kb3ducmV2LnhtbESPQWvCQBSE70L/w/IKvemmHkKSuoq0luTYqmC9PbLP&#10;JDT7NmS3Sdpf3xUEj8PMfMOsNpNpxUC9aywreF5EIIhLqxuuFBwP7/MEhPPIGlvLpOCXHGzWD7MV&#10;ZtqO/EnD3lciQNhlqKD2vsukdGVNBt3CdsTBu9jeoA+yr6TucQxw08plFMXSYMNhocaOXmsqv/c/&#10;RkGedNuvwv6NVbs756ePU/p2SL1ST4/T9gWEp8nfw7d2oRUkaQzXM+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sSjM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0" type="#_x0000_t75" style="width:14.95pt;height:1.85pt">
                          <v:imagedata r:id="rId77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48" o:spid="_x0000_s1275" style="position:absolute;left:4157;top:575;width:299;height:38;visibility:visible;mso-wrap-style:square;v-text-anchor:top" coordsize="299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9pPccA&#10;AADcAAAADwAAAGRycy9kb3ducmV2LnhtbESPQUvDQBSE74L/YXmCN7vRg9a0m6KlBQV7aM3B3p7Z&#10;l2ww+zbsrmnir3eFgsdhZr5hlqvRdmIgH1rHCm5nGQjiyumWGwXl+/ZmDiJEZI2dY1IwUYBVcXmx&#10;xFy7E+9pOMRGJAiHHBWYGPtcylAZshhmridOXu28xZikb6T2eEpw28m7LLuXFltOCwZ7Whuqvg7f&#10;VoHdbT5/jttOr/3rx/A2mc30XJdKXV+NTwsQkcb4Hz63X7SC+eMD/J1JR0AW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iPaT3HAAAA3AAAAA8AAAAAAAAAAAAAAAAAmAIAAGRy&#10;cy9kb3ducmV2LnhtbFBLBQYAAAAABAAEAPUAAACMAwAAAAA=&#10;" path="m,37r298,l298,,,,,37xe" filled="f" strokecolor="#231f20" strokeweight=".05467mm">
              <v:path arrowok="t" o:connecttype="custom" o:connectlocs="0,37;298,37;298,0;0,0;0,37" o:connectangles="0,0,0,0,0"/>
            </v:shape>
            <v:rect id="Rectangle 249" o:spid="_x0000_s1276" style="position:absolute;left:3180;top:500;width:1320;height:39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jZcMA&#10;AADcAAAADwAAAGRycy9kb3ducmV2LnhtbERPz2vCMBS+D/Y/hDfwtqbzMNrOKLJN9KhWqLs9mrem&#10;rHkpTWarf705DHb8+H4vVpPtxIUG3zpW8JKkIIhrp1tuFJzKzXMGwgdkjZ1jUnAlD6vl48MCC+1G&#10;PtDlGBoRQ9gXqMCE0BdS+tqQRZ+4njhy326wGCIcGqkHHGO47eQ8TV+lxZZjg8Ge3g3VP8dfq2Cb&#10;9evzzt3Gpvv82lb7Kv8o86DU7Glav4EINIV/8Z97pxVkeVwbz8Qj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gjZcMAAADcAAAADwAAAAAAAAAAAAAAAACYAgAAZHJzL2Rv&#10;d25yZXYueG1sUEsFBgAAAAAEAAQA9QAAAIgDAAAAAA==&#10;" filled="f" stroked="f">
              <v:textbox inset="0,0,0,0">
                <w:txbxContent>
                  <w:p w:rsidR="001F6D6C" w:rsidRDefault="005C365E" w:rsidP="001F6D6C">
                    <w:pPr>
                      <w:spacing w:line="39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1" type="#_x0000_t75" style="width:66.4pt;height:198.25pt">
                          <v:imagedata r:id="rId78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50" o:spid="_x0000_s1277" style="position:absolute;left:3180;top:499;width:1323;height:3958;visibility:visible;mso-wrap-style:square;v-text-anchor:top" coordsize="1323,3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X1b8IA&#10;AADcAAAADwAAAGRycy9kb3ducmV2LnhtbESP3YrCMBSE7wXfIRzBO011F6nVKOoi7OX68wDH5tgW&#10;m5PSxBr36TcLgpfDzHzDLNfB1KKj1lWWFUzGCQji3OqKCwXn036UgnAeWWNtmRQ8ycF61e8tMdP2&#10;wQfqjr4QEcIuQwWl900mpctLMujGtiGO3tW2Bn2UbSF1i48IN7WcJslMGqw4LpTY0K6k/Ha8GwXN&#10;z70OLpy+3HbyuTcXw79p96HUcBA2CxCegn+HX+1vrSCdz+H/TDwC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pfVvwgAAANwAAAAPAAAAAAAAAAAAAAAAAJgCAABkcnMvZG93&#10;bnJldi54bWxQSwUGAAAAAAQABAD1AAAAhwMAAAAA&#10;" path="m63,3957r-6,-27l50,3899r-6,-32l38,3833r-7,-36l26,3760r-6,-38l15,3683r-4,-40l7,3603,4,3561,1,3520,,3477r,-42l,128,13,85r,-51l26,21r16,l42,,454,r-7,84l442,176r-1,99l442,380r4,110l452,604r9,118l473,842r13,122l503,1086r18,122l542,1329r23,118l591,1563r27,112l647,1783r32,101l712,1980r35,88l784,2147r56,113l893,2372r50,110l989,2591r44,108l1074,2805r38,106l1147,3014r32,102l1208,3216r26,99l1256,3412r19,95l1291,3600r13,92l1313,3781r6,87l1322,3953r,4e" filled="f" strokecolor="#231f20" strokeweight=".1365mm">
              <v:path arrowok="t" o:connecttype="custom" o:connectlocs="63,3957;57,3930;50,3899;44,3867;38,3833;31,3797;26,3760;20,3722;15,3683;11,3643;7,3603;4,3561;1,3520;0,3477;0,3435;0,128;13,85;13,34;26,21;42,21;42,0;454,0;447,84;442,176;441,275;442,380;446,490;452,604;461,722;473,842;486,964;503,1086;521,1208;542,1329;565,1447;591,1563;618,1675;647,1783;679,1884;712,1980;747,2068;784,2147;840,2260;893,2372;943,2482;989,2591;1033,2699;1074,2805;1112,2911;1147,3014;1179,3116;1208,3216;1234,3315;1256,3412;1275,3507;1291,3600;1304,3692;1313,3781;1319,3868;1322,3953;1322,3957" o:connectangles="0,0,0,0,0,0,0,0,0,0,0,0,0,0,0,0,0,0,0,0,0,0,0,0,0,0,0,0,0,0,0,0,0,0,0,0,0,0,0,0,0,0,0,0,0,0,0,0,0,0,0,0,0,0,0,0,0,0,0,0,0"/>
            </v:shape>
            <v:rect id="Rectangle 251" o:spid="_x0000_s1278" style="position:absolute;left:3192;top:4004;width:1320;height:4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W1ecIA&#10;AADcAAAADwAAAGRycy9kb3ducmV2LnhtbERPTWvCQBC9C/6HZQRvumkPJYmuItWixzYRorchOybB&#10;7GzIbk3sr+8eCj0+3vd6O5pWPKh3jWUFL8sIBHFpdcOVgnP+sYhBOI+ssbVMCp7kYLuZTtaYajvw&#10;Fz0yX4kQwi5FBbX3XSqlK2sy6Ja2Iw7czfYGfYB9JXWPQwg3rXyNojdpsOHQUGNH7zWV9+zbKDjG&#10;3e5ysj9D1R6ux+KzSPZ54pWaz8bdCoSn0f+L/9wnrSCJwvxwJhwB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JbV5wgAAANwAAAAPAAAAAAAAAAAAAAAAAJgCAABkcnMvZG93&#10;bnJldi54bWxQSwUGAAAAAAQABAD1AAAAhwMAAAAA&#10;" filled="f" stroked="f">
              <v:textbox inset="0,0,0,0">
                <w:txbxContent>
                  <w:p w:rsidR="001F6D6C" w:rsidRDefault="005C365E" w:rsidP="001F6D6C">
                    <w:pPr>
                      <w:spacing w:line="4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2" type="#_x0000_t75" style="width:66.4pt;height:22.45pt">
                          <v:imagedata r:id="rId79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rect id="Rectangle 252" o:spid="_x0000_s1279" style="position:absolute;left:3192;top:52;width:56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kQ4sQA&#10;AADc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RyN4e9MO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pEOLEAAAA3AAAAA8AAAAAAAAAAAAAAAAAmAIAAGRycy9k&#10;b3ducmV2LnhtbFBLBQYAAAAABAAEAPUAAACJAwAAAAA=&#10;" filled="f" stroked="f">
              <v:textbox inset="0,0,0,0">
                <w:txbxContent>
                  <w:p w:rsidR="001F6D6C" w:rsidRDefault="005C365E" w:rsidP="001F6D6C">
                    <w:pPr>
                      <w:spacing w:line="5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3" type="#_x0000_t75" style="width:28.05pt;height:27.1pt">
                          <v:imagedata r:id="rId80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rect id="Rectangle 253" o:spid="_x0000_s1280" style="position:absolute;left:4221;top:607;width:180;height: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uOlc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ax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u46V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8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4" type="#_x0000_t75" style="width:8.4pt;height:3.75pt">
                          <v:imagedata r:id="rId81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54" o:spid="_x0000_s1281" style="position:absolute;left:4221;top:606;width:171;height:75;visibility:visible;mso-wrap-style:square;v-text-anchor:top" coordsize="171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m2McQA&#10;AADcAAAADwAAAGRycy9kb3ducmV2LnhtbESPQUsDMRSE70L/Q3gFbzaxoui2aWmFwt7UtgePz83r&#10;ZnHzsiTZ7e6/N4LgcZiZb5j1dnStGCjExrOG+4UCQVx503Ct4Xw63D2DiAnZYOuZNEwUYbuZ3ayx&#10;MP7KHzQcUy0yhGOBGmxKXSFlrCw5jAvfEWfv4oPDlGWopQl4zXDXyqVST9Jhw3nBYkevlqrvY+80&#10;9GZ4e0z917JU0yGWn5MN7+e91rfzcbcCkWhM/+G/dmk0vKgH+D2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5tjHEAAAA3AAAAA8AAAAAAAAAAAAAAAAAmAIAAGRycy9k&#10;b3ducmV2LnhtbFBLBQYAAAAABAAEAPUAAACJAwAAAAA=&#10;" path="m,74r170,l170,,,,,74xe" filled="f" strokecolor="#231f20" strokeweight=".05467mm">
              <v:path arrowok="t" o:connecttype="custom" o:connectlocs="0,74;170,74;170,0;0,0;0,74" o:connectangles="0,0,0,0,0"/>
            </v:shape>
            <v:shape id="Freeform 255" o:spid="_x0000_s1282" style="position:absolute;left:6159;top:2576;width:1476;height:1881;visibility:visible;mso-wrap-style:square;v-text-anchor:top" coordsize="1476,1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Ih0cQA&#10;AADcAAAADwAAAGRycy9kb3ducmV2LnhtbESPQWvCQBSE7wX/w/KE3uomUoKNriIaobeiFc+P7GsS&#10;mn0bs9tk8++7hYLHYWa+YTa7YFoxUO8aywrSRQKCuLS64UrB9fP0sgLhPLLG1jIpmMjBbjt72mCu&#10;7chnGi6+EhHCLkcFtfddLqUrazLoFrYjjt6X7Q36KPtK6h7HCDetXCZJJg02HBdq7OhQU/l9+TEK&#10;inu6CuGemutUHYrTMpO348eg1PM87NcgPAX/CP+337WCt+QV/s7EI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yIdHEAAAA3AAAAA8AAAAAAAAAAAAAAAAAmAIAAGRycy9k&#10;b3ducmV2LnhtbFBLBQYAAAAABAAEAPUAAACJAwAAAAA=&#10;" path="m,1880r1475,l1475,,,,,1880xe" fillcolor="#9dd29c" stroked="f">
              <v:path arrowok="t" o:connecttype="custom" o:connectlocs="0,1880;1475,1880;1475,0;0,0;0,1880" o:connectangles="0,0,0,0,0"/>
            </v:shape>
            <v:shape id="Freeform 256" o:spid="_x0000_s1283" style="position:absolute;left:6159;top:2576;width:1476;height:1881;visibility:visible;mso-wrap-style:square;v-text-anchor:top" coordsize="1476,1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1hDsYA&#10;AADcAAAADwAAAGRycy9kb3ducmV2LnhtbESPQWvCQBSE7wX/w/KE3urGUotGVxFR8GChVQ8en9ln&#10;Es2+TbNrEvvrXaHgcZiZb5jJrDWFqKlyuWUF/V4EgjixOudUwX63ehuCcB5ZY2GZFNzIwWzaeZlg&#10;rG3DP1RvfSoChF2MCjLvy1hKl2Rk0PVsSRy8k60M+iCrVOoKmwA3hXyPok9pMOewkGFJi4ySy/Zq&#10;FDT9Q33zw+PH9++53uyWX+vB38Uq9dpt52MQnlr/DP+311rBKBrA40w4An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F1hDsYAAADcAAAADwAAAAAAAAAAAAAAAACYAgAAZHJz&#10;L2Rvd25yZXYueG1sUEsFBgAAAAAEAAQA9QAAAIsDAAAAAA==&#10;" path="m,l1475,r,1880e" filled="f" strokecolor="#231f20" strokeweight=".45472mm">
              <v:path arrowok="t" o:connecttype="custom" o:connectlocs="0,0;1475,0;1475,1880" o:connectangles="0,0,0"/>
            </v:shape>
            <v:shape id="Freeform 257" o:spid="_x0000_s1284" style="position:absolute;left:6159;top:2576;width:20;height:1881;visibility:visible;mso-wrap-style:square;v-text-anchor:top" coordsize="20,1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Uc8QA&#10;AADcAAAADwAAAGRycy9kb3ducmV2LnhtbESPT2sCMRTE74LfITyhN836t+3WKGIR9GatYHt7bJ6b&#10;bTcvyybq+u2NIHgcZuY3zHTe2FKcqfaFYwX9XgKCOHO64FzB/nvVfQPhA7LG0jEpuJKH+azdmmKq&#10;3YW/6LwLuYgQ9ikqMCFUqZQ+M2TR91xFHL2jqy2GKOtc6hovEW5LOUiSibRYcFwwWNHSUPa/O1kF&#10;h4PRQxzt/c/n+Leh8LrY/C23Sr10msUHiEBNeIYf7bVW8J5M4H4mHgE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y1HPEAAAA3AAAAA8AAAAAAAAAAAAAAAAAmAIAAGRycy9k&#10;b3ducmV2LnhtbFBLBQYAAAAABAAEAPUAAACJAwAAAAA=&#10;" path="m,1880l,e" filled="f" strokecolor="#231f20" strokeweight=".45472mm">
              <v:path arrowok="t" o:connecttype="custom" o:connectlocs="0,1880;0,0" o:connectangles="0,0"/>
            </v:shape>
            <v:rect id="Rectangle 258" o:spid="_x0000_s1285" style="position:absolute;left:6588;top:2481;width:10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tDcYA&#10;AADcAAAADwAAAGRycy9kb3ducmV2LnhtbESPT2vCQBTE70K/w/KE3nRjD62JriH0D8nRqqDeHtln&#10;Esy+DdmtSfvp3UKhx2FmfsOs09G04ka9aywrWMwjEMSl1Q1XCg77j9kShPPIGlvLpOCbHKSbh8ka&#10;E20H/qTbzlciQNglqKD2vkukdGVNBt3cdsTBu9jeoA+yr6TucQhw08qnKHqWBhsOCzV29FpTed19&#10;GQX5sstOhf0Zqvb9nB+3x/htH3ulHqdjtgLhafT/4b92oRXE0Qv8nglHQG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swtDc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5" type="#_x0000_t75" style="width:5.6pt;height:4.7pt">
                          <v:imagedata r:id="rId82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59" o:spid="_x0000_s1286" style="position:absolute;left:6587;top:2480;width:110;height:91;visibility:visible;mso-wrap-style:square;v-text-anchor:top" coordsize="110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m+y8IA&#10;AADcAAAADwAAAGRycy9kb3ducmV2LnhtbERPyW7CMBC9I/EP1iBxK3YRUEgxiEUsvVQq0AO3UTxN&#10;IuJxFBsIf48PlTg+vX06b2wpblT7wrGG954CQZw6U3Cm4XTcvI1B+IBssHRMGh7kYT5rt6aYGHfn&#10;H7odQiZiCPsENeQhVImUPs3Jou+5ijhyf662GCKsM2lqvMdwW8q+UiNpseDYkGNFq5zSy+FqNey+&#10;lt/KFr8NlUNcb8/nwYesnNbdTrP4BBGoCS/xv3tvNExUXBvPxCM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2b7LwgAAANwAAAAPAAAAAAAAAAAAAAAAAJgCAABkcnMvZG93&#10;bnJldi54bWxQSwUGAAAAAAQABAD1AAAAhwMAAAAA&#10;" path="m109,90l,90,,,109,r,90xe" filled="f" strokecolor="#231f20" strokeweight=".1365mm">
              <v:path arrowok="t" o:connecttype="custom" o:connectlocs="109,90;0,90;0,0;109,0;109,90" o:connectangles="0,0,0,0,0"/>
            </v:shape>
            <v:shape id="Freeform 260" o:spid="_x0000_s1287" style="position:absolute;left:4139;top:141;width:2503;height:2339;visibility:visible;mso-wrap-style:square;v-text-anchor:top" coordsize="2503,2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4yWcQA&#10;AADcAAAADwAAAGRycy9kb3ducmV2LnhtbESPwWrDMBBE74H8g9hCb4lcE0LjWjElJZBjY7fkulgb&#10;2Y61MpYau39fFQo9DjPzhsmL2fbiTqNvHSt4WicgiGunWzYKPqrj6hmED8gae8ek4Js8FPvlIsdM&#10;u4nPdC+DERHCPkMFTQhDJqWvG7Lo124gjt7VjRZDlKOResQpwm0v0yTZSostx4UGBzo0VN/KL6vA&#10;nq5Tx2ZIL/J2qT4379Nb1xqlHh/m1xcQgebwH/5rn7SCXbKD3zPxCM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eMlnEAAAA3AAAAA8AAAAAAAAAAAAAAAAAmAIAAGRycy9k&#10;b3ducmV2LnhtbFBLBQYAAAAABAAEAPUAAACJAwAAAAA=&#10;" path="m,493l,73,3,50,13,31,28,15,47,4,69,,2429,r23,3l2471,13r16,15l2498,47r4,22l2502,2339e" filled="f" strokecolor="#0072bc" strokeweight="1.3638mm">
              <v:path arrowok="t" o:connecttype="custom" o:connectlocs="0,493;0,73;3,50;13,31;28,15;47,4;69,0;2429,0;2452,3;2471,13;2487,28;2498,47;2502,69;2502,2339" o:connectangles="0,0,0,0,0,0,0,0,0,0,0,0,0,0"/>
            </v:shape>
            <v:shape id="Freeform 261" o:spid="_x0000_s1288" style="position:absolute;left:4469;top:322;width:1822;height:2159;visibility:visible;mso-wrap-style:square;v-text-anchor:top" coordsize="1822,2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fyu8AA&#10;AADcAAAADwAAAGRycy9kb3ducmV2LnhtbERPy4rCMBTdC/5DuIIb0VQXg9ZGEWVAYRiw1f2luX1g&#10;c1OaTK3z9ZPFgMvDeSf7wTSip87VlhUsFxEI4tzqmksFt+xzvgbhPLLGxjIpeJGD/W48SjDW9slX&#10;6lNfihDCLkYFlfdtLKXLKzLoFrYlDlxhO4M+wK6UusNnCDeNXEXRhzRYc2iosKVjRfkj/TEK1nTL&#10;iq/7i2z77e3xcvrtZ5wpNZ0Mhy0IT4N/i//dZ61gswzzw5lwBO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9fyu8AAAADcAAAADwAAAAAAAAAAAAAAAACYAgAAZHJzL2Rvd25y&#10;ZXYueG1sUEsFBgAAAAAEAAQA9QAAAIUDAAAAAA==&#10;" path="m,l1748,r22,3l1790,13r16,15l1817,47r4,22l1821,2158e" filled="f" strokecolor="#ed1c24" strokeweight="1.3638mm">
              <v:path arrowok="t" o:connecttype="custom" o:connectlocs="0,0;1748,0;1770,3;1790,13;1806,28;1817,47;1821,69;1821,2158" o:connectangles="0,0,0,0,0,0,0,0"/>
            </v:shape>
            <v:rect id="Rectangle 262" o:spid="_x0000_s1289" style="position:absolute;left:6236;top:2481;width:10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CGP8QA&#10;AADcAAAADwAAAGRycy9kb3ducmV2LnhtbESPQYvCMBSE7wv+h/AEb2vaPYitRhF10aOrC+rt0Tzb&#10;YvNSmmirv34jCHscZuYbZjrvTCXu1LjSsoJ4GIEgzqwuOVfwe/j+HINwHlljZZkUPMjBfNb7mGKq&#10;bcs/dN/7XAQIuxQVFN7XqZQuK8igG9qaOHgX2xj0QTa51A22AW4q+RVFI2mw5LBQYE3LgrLr/mYU&#10;bMb14rS1zzav1ufNcXdMVofEKzXod4sJCE+d/w+/21utIIljeJ0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whj/EAAAA3AAAAA8AAAAAAAAAAAAAAAAAmAIAAGRycy9k&#10;b3ducmV2LnhtbFBLBQYAAAAABAAEAPUAAACJAwAAAAA=&#10;" filled="f" stroked="f">
              <v:textbox inset="0,0,0,0">
                <w:txbxContent>
                  <w:p w:rsidR="001F6D6C" w:rsidRDefault="005C365E" w:rsidP="001F6D6C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6" type="#_x0000_t75" style="width:5.6pt;height:4.7pt">
                          <v:imagedata r:id="rId83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63" o:spid="_x0000_s1290" style="position:absolute;left:6236;top:2480;width:110;height:91;visibility:visible;mso-wrap-style:square;v-text-anchor:top" coordsize="110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gf/MYA&#10;AADcAAAADwAAAGRycy9kb3ducmV2LnhtbESPQWvCQBSE74X+h+UVetNNpGqNbqStaPUiVNuDt0f2&#10;mYRm34bsmsR/3xWEHoeZ+YZZLHtTiZYaV1pWEA8jEMSZ1SXnCr6P68ErCOeRNVaWScGVHCzTx4cF&#10;Jtp2/EXtweciQNglqKDwvk6kdFlBBt3Q1sTBO9vGoA+yyaVusAtwU8lRFE2kwZLDQoE1fRSU/R4u&#10;RsHn7n0fmfKnp2qMq83p9DKVtVXq+al/m4Pw1Pv/8L291Qpm8QhuZ8IR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gf/MYAAADcAAAADwAAAAAAAAAAAAAAAACYAgAAZHJz&#10;L2Rvd25yZXYueG1sUEsFBgAAAAAEAAQA9QAAAIsDAAAAAA==&#10;" path="m109,90l,90,,,109,r,90xe" filled="f" strokecolor="#231f20" strokeweight=".1365mm">
              <v:path arrowok="t" o:connecttype="custom" o:connectlocs="109,90;0,90;0,0;109,0;109,90" o:connectangles="0,0,0,0,0"/>
            </v:shape>
            <v:rect id="Rectangle 264" o:spid="_x0000_s1291" style="position:absolute;left:6475;top:2031;width:340;height:3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690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uvdPEAAAA3AAAAA8AAAAAAAAAAAAAAAAAmAIAAGRycy9k&#10;b3ducmV2LnhtbFBLBQYAAAAABAAEAPUAAACJAwAAAAA=&#10;" filled="f" stroked="f">
              <v:textbox inset="0,0,0,0">
                <w:txbxContent>
                  <w:p w:rsidR="001F6D6C" w:rsidRDefault="005C365E" w:rsidP="001F6D6C">
                    <w:pPr>
                      <w:spacing w:line="3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7" type="#_x0000_t75" style="width:16.85pt;height:16.85pt">
                          <v:imagedata r:id="rId84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65" o:spid="_x0000_s1292" style="position:absolute;left:6475;top:2030;width:334;height:333;visibility:visible;mso-wrap-style:square;v-text-anchor:top" coordsize="334,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eE2sMA&#10;AADcAAAADwAAAGRycy9kb3ducmV2LnhtbESPQWsCMRSE74L/ITyhN80qRezWKEUQCj25erC3181z&#10;szZ5WTfR3f77RhA8DjPzDbNc986KG7Wh9qxgOslAEJde11wpOOy34wWIEJE1Ws+k4I8CrFfDwRJz&#10;7Tve0a2IlUgQDjkqMDE2uZShNOQwTHxDnLyTbx3GJNtK6ha7BHdWzrJsLh3WnBYMNrQxVP4WV6fg&#10;WGDxQ7t97Lw1m4s5b7++r1apl1H/8Q4iUh+f4Uf7Uyt4m77C/Uw6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eE2sMAAADcAAAADwAAAAAAAAAAAAAAAACYAgAAZHJzL2Rv&#10;d25yZXYueG1sUEsFBgAAAAAEAAQA9QAAAIgDAAAAAA==&#10;" path="m333,166r-2,23l327,211r-7,21l310,252r-13,18l283,286r-17,14l248,312r-20,9l207,328r-22,4l159,331r-24,-4l112,321,91,312,72,301,54,288,39,273,27,257,16,239,8,219,2,199,,178,1,153,5,129r7,-22l21,87,33,68,46,52,62,37,79,24,98,14,118,7,139,2,161,r24,1l208,5r21,8l249,22r18,12l284,48r14,16l310,82r10,20l327,122r5,22l333,166xe" filled="f" strokecolor="#231f20" strokeweight=".1365mm">
              <v:path arrowok="t" o:connecttype="custom" o:connectlocs="333,166;331,189;327,211;320,232;310,252;297,270;283,286;266,300;248,312;228,321;207,328;185,332;159,331;135,327;112,321;91,312;72,301;54,288;39,273;27,257;16,239;8,219;2,199;0,178;1,153;5,129;12,107;21,87;33,68;46,52;62,37;79,24;98,14;118,7;139,2;161,0;185,1;208,5;229,13;249,22;267,34;284,48;298,64;310,82;320,102;327,122;332,144;333,166" o:connectangles="0,0,0,0,0,0,0,0,0,0,0,0,0,0,0,0,0,0,0,0,0,0,0,0,0,0,0,0,0,0,0,0,0,0,0,0,0,0,0,0,0,0,0,0,0,0,0,0"/>
            </v:shape>
            <v:shape id="Freeform 266" o:spid="_x0000_s1293" style="position:absolute;left:6539;top:2197;width:220;height:121;visibility:visible;mso-wrap-style:square;v-text-anchor:top" coordsize="2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ewzsIA&#10;AADcAAAADwAAAGRycy9kb3ducmV2LnhtbESPQYvCMBSE74L/ITxhb5oqW1mrUVQQVi/LqiDeHs2z&#10;KTYvpYna/fdGWPA4zMw3zGzR2krcqfGlYwXDQQKCOHe65ELB8bDpf4HwAVlj5ZgU/JGHxbzbmWGm&#10;3YN/6b4PhYgQ9hkqMCHUmZQ+N2TRD1xNHL2LayyGKJtC6gYfEW4rOUqSsbRYclwwWNPaUH7d36wC&#10;t/Unna7seSd/Ck4/WV8NTpT66LXLKYhAbXiH/9vfWsFkmMLrTDwC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R7DOwgAAANwAAAAPAAAAAAAAAAAAAAAAAJgCAABkcnMvZG93&#10;bnJldi54bWxQSwUGAAAAAAQABAD1AAAAhwMAAAAA&#10;" path="m219,l,,103,120,219,xe" fillcolor="#231f20" stroked="f">
              <v:path arrowok="t" o:connecttype="custom" o:connectlocs="219,0;0,0;103,120;219,0" o:connectangles="0,0,0,0"/>
            </v:shape>
            <v:shape id="Freeform 267" o:spid="_x0000_s1294" style="position:absolute;left:6539;top:2197;width:220;height:121;visibility:visible;mso-wrap-style:square;v-text-anchor:top" coordsize="2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8YfcUA&#10;AADcAAAADwAAAGRycy9kb3ducmV2LnhtbESPzW7CMBCE75X6DtZW4lYcOKCSYlDFn3rg0BJQr6t4&#10;SULjdWQvkL59XakSx9HMfKOZLXrXqiuF2Hg2MBpmoIhLbxuuDByKzfMLqCjIFlvPZOCHIizmjw8z&#10;zK2/8Sdd91KpBOGYo4FapMu1jmVNDuPQd8TJO/ngUJIMlbYBbwnuWj3Osol22HBaqLGjZU3l9/7i&#10;DIh8FOsjhVXxNd0Uy3O527LfGTN46t9eQQn1cg//t9+tgeloAn9n0hH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nxh9xQAAANwAAAAPAAAAAAAAAAAAAAAAAJgCAABkcnMv&#10;ZG93bnJldi54bWxQSwUGAAAAAAQABAD1AAAAigMAAAAA&#10;" path="m103,120l,,219,,103,120xe" filled="f" strokecolor="#231f20" strokeweight=".1365mm">
              <v:path arrowok="t" o:connecttype="custom" o:connectlocs="103,120;0,0;219,0;103,120" o:connectangles="0,0,0,0"/>
            </v:shape>
            <v:rect id="Rectangle 268" o:spid="_x0000_s1295" style="position:absolute;left:6907;top:2703;width:620;height:2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W70MQA&#10;AADcAAAADwAAAGRycy9kb3ducmV2LnhtbESPQYvCMBSE74L/ITxhb5q6B9dWo4ir6NFVQb09mmdb&#10;bF5KE213f71ZEDwOM/MNM523phQPql1hWcFwEIEgTq0uOFNwPKz7YxDOI2ssLZOCX3Iwn3U7U0y0&#10;bfiHHnufiQBhl6CC3PsqkdKlORl0A1sRB+9qa4M+yDqTusYmwE0pP6NoJA0WHBZyrGiZU3rb342C&#10;zbhanLf2r8nK1WVz2p3i70PslfrotYsJCE+tf4df7a1WEA+/4P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Vu9DEAAAA3AAAAA8AAAAAAAAAAAAAAAAAmAIAAGRycy9k&#10;b3ducmV2LnhtbFBLBQYAAAAABAAEAPUAAACJAwAAAAA=&#10;" filled="f" stroked="f">
              <v:textbox inset="0,0,0,0">
                <w:txbxContent>
                  <w:p w:rsidR="001F6D6C" w:rsidRDefault="005C365E" w:rsidP="001F6D6C">
                    <w:pPr>
                      <w:spacing w:line="2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8" type="#_x0000_t75" style="width:30.85pt;height:13.1pt">
                          <v:imagedata r:id="rId85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69" o:spid="_x0000_s1296" style="position:absolute;left:6906;top:2702;width:613;height:249;visibility:visible;mso-wrap-style:square;v-text-anchor:top" coordsize="613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xY8MA&#10;AADcAAAADwAAAGRycy9kb3ducmV2LnhtbERPy4rCMBTdD8w/hCvMbkx14aMaRRxHFJmFOgjurs21&#10;LTY3JYla/94sBJeH8x5PG1OJGzlfWlbQaScgiDOrS84V/O9/vwcgfEDWWFkmBQ/yMJ18fowx1fbO&#10;W7rtQi5iCPsUFRQh1KmUPivIoG/bmjhyZ+sMhghdLrXDeww3lewmSU8aLDk2FFjTvKDssrsaBRs9&#10;7F1O++XP0c62bn1YzP9M/6HUV6uZjUAEasJb/HKvtIJhJ66NZ+IRkJ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GxY8MAAADcAAAADwAAAAAAAAAAAAAAAACYAgAAZHJzL2Rv&#10;d25yZXYueG1sUEsFBgAAAAAEAAQA9QAAAIgDAAAAAA==&#10;" path="m612,248l,248,,,612,r,248xe" filled="f" strokecolor="#231f20" strokeweight=".1365mm">
              <v:path arrowok="t" o:connecttype="custom" o:connectlocs="612,248;0,248;0,0;612,0;612,248" o:connectangles="0,0,0,0,0"/>
            </v:shape>
            <v:rect id="Rectangle 270" o:spid="_x0000_s1297" style="position:absolute;left:4256;top:540;width:10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aKOcYA&#10;AADcAAAADwAAAGRycy9kb3ducmV2LnhtbESPQWvCQBSE74L/YXmCN7NJD8WkWSVUix5bLaTeHtln&#10;Epp9G7JbE/vru4VCj8PMfMPk28l04kaDay0rSKIYBHFldcu1gvfzy2oNwnlkjZ1lUnAnB9vNfJZj&#10;pu3Ib3Q7+VoECLsMFTTe95mUrmrIoItsTxy8qx0M+iCHWuoBxwA3nXyI40dpsOWw0GBPzw1Vn6cv&#10;o+Cw7ouPo/0e625/OZSvZbo7p16p5WIqnkB4mvx/+K991ArSJIX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caKOc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69" type="#_x0000_t75" style="width:5.6pt;height:2.8pt">
                          <v:imagedata r:id="rId86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71" o:spid="_x0000_s1298" style="position:absolute;left:4255;top:540;width:99;height:58;visibility:visible;mso-wrap-style:square;v-text-anchor:top" coordsize="99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U8C8IA&#10;AADcAAAADwAAAGRycy9kb3ducmV2LnhtbERPTWvCQBC9F/oflil4KWZTBanRVRpB8Kam1fOYnSZp&#10;srMhu9H4792D0OPjfS/Xg2nElTpXWVbwEcUgiHOrKy4U/Hxvx58gnEfW2FgmBXdysF69viwx0fbG&#10;R7pmvhAhhF2CCkrv20RKl5dk0EW2JQ7cr+0M+gC7QuoObyHcNHISxzNpsOLQUGJLm5LyOuuNgg1j&#10;3U/rwzS95Gf3t0/fs1PaKzV6G74WIDwN/l/8dO+0gvkkzA9nwhG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tTwLwgAAANwAAAAPAAAAAAAAAAAAAAAAAJgCAABkcnMvZG93&#10;bnJldi54bWxQSwUGAAAAAAQABAD1AAAAhwMAAAAA&#10;" path="m98,57l,57,,,98,r,57xe" filled="f" strokecolor="#231f20" strokeweight=".05467mm">
              <v:path arrowok="t" o:connecttype="custom" o:connectlocs="98,57;0,57;0,0;98,0;98,57" o:connectangles="0,0,0,0,0"/>
            </v:shape>
            <v:rect id="Rectangle 272" o:spid="_x0000_s1299" style="position:absolute;left:4278;top:540;width:6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xMg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SCZz+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3EyC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0" type="#_x0000_t75" style="width:2.8pt;height:2.8pt">
                          <v:imagedata r:id="rId87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73" o:spid="_x0000_s1300" style="position:absolute;left:4277;top:540;width:58;height:58;visibility:visible;mso-wrap-style:square;v-text-anchor:top" coordsize="58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1PcQA&#10;AADcAAAADwAAAGRycy9kb3ducmV2LnhtbESPT4vCMBTE7wt+h/AEb2tqD4tbjaKCuB5W8A+en82z&#10;rTYvpYlt99sbYcHjMDO/YabzzpSiodoVlhWMhhEI4tTqgjMFp+P6cwzCeWSNpWVS8EcO5rPexxQT&#10;bVveU3PwmQgQdgkqyL2vEildmpNBN7QVcfCutjbog6wzqWtsA9yUMo6iL2mw4LCQY0WrnNL74WEU&#10;lPvfy27rzje/Sc3mvm6lbZZSqUG/W0xAeOr8O/zf/tEKvuMYXmfCEZ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qdT3EAAAA3AAAAA8AAAAAAAAAAAAAAAAAmAIAAGRycy9k&#10;b3ducmV2LnhtbFBLBQYAAAAABAAEAPUAAACJAwAAAAA=&#10;" path="m57,l,,,57r57,l57,xe" filled="f" strokecolor="#231f20" strokeweight=".05467mm">
              <v:path arrowok="t" o:connecttype="custom" o:connectlocs="57,0;0,0;0,57;57,57;57,0" o:connectangles="0,0,0,0,0"/>
            </v:shape>
            <v:rect id="Rectangle 274" o:spid="_x0000_s1301" style="position:absolute;left:4213;top:376;width:140;height: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J3b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kJ3bsYAAADcAAAADwAAAAAAAAAAAAAAAACYAgAAZHJz&#10;L2Rvd25yZXYueG1sUEsFBgAAAAAEAAQA9QAAAIsDAAAAAA==&#10;" filled="f" stroked="f">
              <v:textbox inset="0,0,0,0">
                <w:txbxContent>
                  <w:p w:rsidR="001F6D6C" w:rsidRDefault="005C365E" w:rsidP="001F6D6C">
                    <w:pPr>
                      <w:spacing w:line="1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1" type="#_x0000_t75" style="width:6.55pt;height:8.4pt">
                          <v:imagedata r:id="rId88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75" o:spid="_x0000_s1302" style="position:absolute;left:4212;top:376;width:133;height:165;visibility:visible;mso-wrap-style:square;v-text-anchor:top" coordsize="133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rFCccA&#10;AADcAAAADwAAAGRycy9kb3ducmV2LnhtbESP3WrCQBSE7wt9h+UUelc3lVJMdJUgCLVQovGnvTxk&#10;T5Ng9mzIbk18+64geDnMzDfMbDGYRpypc7VlBa+jCARxYXXNpYL9bvUyAeE8ssbGMim4kIPF/PFh&#10;hom2PW/pnPtSBAi7BBVU3reJlK6oyKAb2ZY4eL+2M+iD7EqpO+wD3DRyHEXv0mDNYaHClpYVFaf8&#10;zyg4ZMv8K05/Nuvv1O3Xl2P2mfeZUs9PQzoF4Wnw9/Ct/aEVxOM3uJ4JR0DO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axQnHAAAA3AAAAA8AAAAAAAAAAAAAAAAAmAIAAGRy&#10;cy9kb3ducmV2LnhtbFBLBQYAAAAABAAEAPUAAACMAwAAAAA=&#10;" path="m52,80r,84l132,164,131,,,,,80r52,xe" filled="f" strokecolor="#231f20" strokeweight=".05467mm">
              <v:path arrowok="t" o:connecttype="custom" o:connectlocs="52,80;52,164;132,164;131,0;0,0;0,80;52,80" o:connectangles="0,0,0,0,0,0,0"/>
            </v:shape>
            <v:shape id="Freeform 276" o:spid="_x0000_s1303" style="position:absolute;left:4265;top:534;width:79;height:20;visibility:visible;mso-wrap-style:square;v-text-anchor:top" coordsize="7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bnp8UA&#10;AADcAAAADwAAAGRycy9kb3ducmV2LnhtbESPT2vCQBTE7wW/w/IEL6Vu/Fc1uooIQU9FbfH8zD6T&#10;aPZtyK4av323IPQ4zMxvmPmyMaW4U+0Kywp63QgEcWp1wZmCn+/kYwLCeWSNpWVS8CQHy0XrbY6x&#10;tg/e0/3gMxEg7GJUkHtfxVK6NCeDrmsr4uCdbW3QB1lnUtf4CHBTyn4UfUqDBYeFHCta55ReDzej&#10;YJsko40c4+k4SIdf/v243kWXp1KddrOagfDU+P/wq73VCqb9Efyd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BuenxQAAANwAAAAPAAAAAAAAAAAAAAAAAJgCAABkcnMv&#10;ZG93bnJldi54bWxQSwUGAAAAAAQABAD1AAAAigMAAAAA&#10;" path="m,6l78,e" filled="f" strokecolor="#231f20" strokeweight=".05467mm">
              <v:path arrowok="t" o:connecttype="custom" o:connectlocs="0,6;78,0" o:connectangles="0,0"/>
            </v:shape>
            <v:shape id="Freeform 277" o:spid="_x0000_s1304" style="position:absolute;left:4267;top:525;width:79;height:20;visibility:visible;mso-wrap-style:square;v-text-anchor:top" coordsize="7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R50MYA&#10;AADcAAAADwAAAGRycy9kb3ducmV2LnhtbESPT2vCQBTE74V+h+UJXorZ1GpsY1YRIdST+A/Pr9nX&#10;JG32bchuNX77rlDocZiZ3zDZsjeNuFDnassKnqMYBHFhdc2lgtMxH72CcB5ZY2OZFNzIwXLx+JBh&#10;qu2V93Q5+FIECLsUFVTet6mUrqjIoItsSxy8T9sZ9EF2pdQdXgPcNHIcx4k0WHNYqLCldUXF9+HH&#10;KNjk+fRdzvDj/FJMtv7pvN7FXzelhoN+NQfhqff/4b/2Rit4GydwPxOO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R50MYAAADcAAAADwAAAAAAAAAAAAAAAACYAgAAZHJz&#10;L2Rvd25yZXYueG1sUEsFBgAAAAAEAAQA9QAAAIsDAAAAAA==&#10;" path="m,6l78,e" filled="f" strokecolor="#231f20" strokeweight=".05467mm">
              <v:path arrowok="t" o:connecttype="custom" o:connectlocs="0,6;78,0" o:connectangles="0,0"/>
            </v:shape>
            <v:shape id="Freeform 278" o:spid="_x0000_s1305" style="position:absolute;left:4267;top:517;width:79;height:20;visibility:visible;mso-wrap-style:square;v-text-anchor:top" coordsize="7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jcS8YA&#10;AADcAAAADwAAAGRycy9kb3ducmV2LnhtbESPT2vCQBTE74V+h+UJXorZ1PqnjVlFhFBPolE8v2Zf&#10;k7TZtyG71fjtu0Khx2FmfsOkq9404kKdqy0reI5iEMSF1TWXCk7HbPQKwnlkjY1lUnAjB6vl40OK&#10;ibZXPtAl96UIEHYJKqi8bxMpXVGRQRfZljh4n7Yz6IPsSqk7vAa4aeQ4jmfSYM1hocKWNhUV3/mP&#10;UbDNsum7nOPH+aWY7PzTebOPv25KDQf9egHCU+//w3/trVbwNp7D/Uw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ZjcS8YAAADcAAAADwAAAAAAAAAAAAAAAACYAgAAZHJz&#10;L2Rvd25yZXYueG1sUEsFBgAAAAAEAAQA9QAAAIsDAAAAAA==&#10;" path="m,6l78,e" filled="f" strokecolor="#231f20" strokeweight=".05467mm">
              <v:path arrowok="t" o:connecttype="custom" o:connectlocs="0,6;78,0" o:connectangles="0,0"/>
            </v:shape>
            <v:shape id="Freeform 279" o:spid="_x0000_s1306" style="position:absolute;left:4246;top:357;width:115;height:115;visibility:visible;mso-wrap-style:square;v-text-anchor:top" coordsize="115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qBkcEA&#10;AADcAAAADwAAAGRycy9kb3ducmV2LnhtbERPy4rCMBTdD/gP4QruxlQX4lSj+EBxFr7F9aW5ttXm&#10;pjSxdv7eLAZcHs57PG1MIWqqXG5ZQa8bgSBOrM45VXA5r76HIJxH1lhYJgV/5GA6aX2NMdb2xUeq&#10;Tz4VIYRdjAoy78tYSpdkZNB1bUkcuJutDPoAq1TqCl8h3BSyH0UDaTDn0JBhSYuMksfpaRTMb7vD&#10;7j5YrA+/12a4rJeP7XofKdVpN7MRCE+N/4j/3Rut4Kcf1oYz4QjIy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KgZHBAAAA3AAAAA8AAAAAAAAAAAAAAAAAmAIAAGRycy9kb3du&#10;cmV2LnhtbFBLBQYAAAAABAAEAPUAAACGAwAAAAA=&#10;" path="m55,l33,5,16,17,4,35,,58,4,80,17,98r18,12l57,114r3,l81,108,98,96,110,77r4,-23l109,33,96,15,78,4,55,xe" fillcolor="#fdb913" stroked="f">
              <v:path arrowok="t" o:connecttype="custom" o:connectlocs="55,0;33,5;16,17;4,35;0,58;4,80;17,98;35,110;57,114;60,114;81,108;98,96;110,77;114,54;109,33;96,15;78,4;55,0" o:connectangles="0,0,0,0,0,0,0,0,0,0,0,0,0,0,0,0,0,0"/>
            </v:shape>
            <v:shape id="Freeform 280" o:spid="_x0000_s1307" style="position:absolute;left:4246;top:357;width:115;height:115;visibility:visible;mso-wrap-style:square;v-text-anchor:top" coordsize="115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K8UA&#10;AADcAAAADwAAAGRycy9kb3ducmV2LnhtbESP3WoCMRSE7wu+QzgFb0Sz/lDq1ii2KhWEQrUPcNic&#10;bpbdnCxJ1PXtTUHo5TAz3zCLVWcbcSEfKscKxqMMBHHhdMWlgp/TbvgKIkRkjY1jUnCjAKtl72mB&#10;uXZX/qbLMZYiQTjkqMDE2OZShsKQxTByLXHyfp23GJP0pdQerwluGznJshdpseK0YLClD0NFfTxb&#10;BdOvwSZuDt7Mpp/hPXSzejvmWqn+c7d+AxGpi//hR3uvFcwnc/g7k46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7eArxQAAANwAAAAPAAAAAAAAAAAAAAAAAJgCAABkcnMv&#10;ZG93bnJldi54bWxQSwUGAAAAAAQABAD1AAAAigMAAAAA&#10;" path="m57,114l35,110,17,98,4,80,,58,4,35,16,17,33,5,55,,78,4,96,15r13,18l114,54r-4,23l98,96,81,108r-21,6l57,114xe" filled="f" strokecolor="#231f20" strokeweight=".05467mm">
              <v:path arrowok="t" o:connecttype="custom" o:connectlocs="57,114;35,110;17,98;4,80;0,58;4,35;16,17;33,5;55,0;78,4;96,15;109,33;114,54;110,77;98,96;81,108;60,114;57,114" o:connectangles="0,0,0,0,0,0,0,0,0,0,0,0,0,0,0,0,0,0"/>
            </v:shape>
            <v:rect id="Rectangle 281" o:spid="_x0000_s1308" style="position:absolute;left:4124;top:365;width:4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l/xM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Jf8TBAAAA3AAAAA8AAAAAAAAAAAAAAAAAmAIAAGRycy9kb3du&#10;cmV2LnhtbFBLBQYAAAAABAAEAPUAAACGAwAAAAA=&#10;" filled="f" stroked="f">
              <v:textbox inset="0,0,0,0">
                <w:txbxContent>
                  <w:p w:rsidR="001F6D6C" w:rsidRDefault="005C365E" w:rsidP="001F6D6C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2" type="#_x0000_t75" style="width:1.85pt;height:5.6pt">
                          <v:imagedata r:id="rId89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82" o:spid="_x0000_s1309" style="position:absolute;left:4123;top:365;width:32;height:99;visibility:visible;mso-wrap-style:square;v-text-anchor:top" coordsize="32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BiNccA&#10;AADcAAAADwAAAGRycy9kb3ducmV2LnhtbESPT2vCQBTE7wW/w/KEXkQ3RikaXaUtlBZ6kEbxz+2R&#10;fSah2bchu03it+8WhB6HmfkNs972phItNa60rGA6iUAQZ1aXnCs47N/GCxDOI2usLJOCGznYbgYP&#10;a0y07fiL2tTnIkDYJaig8L5OpHRZQQbdxNbEwbvaxqAPssmlbrALcFPJOIqepMGSw0KBNb0WlH2n&#10;P0ZBtxzpy+zz3M4N7+bH2L/Ht5eTUo/D/nkFwlPv/8P39odWsJxN4e9MOAJy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QYjXHAAAA3AAAAA8AAAAAAAAAAAAAAAAAmAIAAGRy&#10;cy9kb3ducmV2LnhtbFBLBQYAAAAABAAEAPUAAACMAwAAAAA=&#10;" path="m31,l,11,,91r31,7e" filled="f" strokecolor="#231f20" strokeweight=".05467mm">
              <v:path arrowok="t" o:connecttype="custom" o:connectlocs="31,0;0,11;0,91;31,98" o:connectangles="0,0,0,0"/>
            </v:shape>
            <v:shape id="Freeform 283" o:spid="_x0000_s1310" style="position:absolute;left:4250;top:370;width:107;height:89;visibility:visible;mso-wrap-style:square;v-text-anchor:top" coordsize="107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mmmsYA&#10;AADcAAAADwAAAGRycy9kb3ducmV2LnhtbESPW2vCQBSE3wv9D8sp+KYbL4hNXSUo3qAvjS19Pc0e&#10;k7TZsyG7xvjvXUHo4zAz3zDzZWcq0VLjSssKhoMIBHFmdcm5gs/jpj8D4TyyxsoyKbiSg+Xi+WmO&#10;sbYX/qA29bkIEHYxKii8r2MpXVaQQTewNXHwTrYx6INscqkbvAS4qeQoiqbSYMlhocCaVgVlf+nZ&#10;KEgO293POEl/v858Xe++y6zdT96V6r10yRsIT53/Dz/ae63gdTyC+5lwBO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mmmsYAAADcAAAADwAAAAAAAAAAAAAAAACYAgAAZHJz&#10;L2Rvd25yZXYueG1sUEsFBgAAAAAEAAQA9QAAAIsDAAAAAA==&#10;" path="m27,l,41,27,88r51,l106,41,79,,27,xe" fillcolor="#fdb913" stroked="f">
              <v:path arrowok="t" o:connecttype="custom" o:connectlocs="27,0;0,41;27,88;78,88;106,41;79,0;27,0" o:connectangles="0,0,0,0,0,0,0"/>
            </v:shape>
            <v:shape id="Freeform 284" o:spid="_x0000_s1311" style="position:absolute;left:4250;top:370;width:107;height:89;visibility:visible;mso-wrap-style:square;v-text-anchor:top" coordsize="107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B1SsQA&#10;AADcAAAADwAAAGRycy9kb3ducmV2LnhtbESPwW7CMBBE75X4B2uRuBUH0qI2YKKo0Ko3BO0HrOIl&#10;CcTrKHYT8/d1pUocRzPzRrPJg2nFQL1rLCtYzBMQxKXVDVcKvr/eH19AOI+ssbVMCm7kIN9OHjaY&#10;aTvykYaTr0SEsMtQQe19l0npypoMurntiKN3tr1BH2VfSd3jGOGmlcskWUmDDceFGjt6q6m8nn6M&#10;gvIZw+7yoXVTjOck+KdDuOwPSs2moViD8BT8Pfzf/tQKXtMU/s7EI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QdUrEAAAA3AAAAA8AAAAAAAAAAAAAAAAAmAIAAGRycy9k&#10;b3ducmV2LnhtbFBLBQYAAAAABAAEAPUAAACJAwAAAAA=&#10;" path="m27,l,41,27,88r51,l106,41,79,,27,xe" filled="f" strokecolor="#231f20" strokeweight=".05467mm">
              <v:path arrowok="t" o:connecttype="custom" o:connectlocs="27,0;0,41;27,88;78,88;106,41;79,0;27,0" o:connectangles="0,0,0,0,0,0,0"/>
            </v:shape>
            <v:rect id="Rectangle 285" o:spid="_x0000_s1312" style="position:absolute;left:4155;top:365;width:60;height:1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J5x8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hD3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cnnH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10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3" type="#_x0000_t75" style="width:2.8pt;height:5.6pt">
                          <v:imagedata r:id="rId90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86" o:spid="_x0000_s1313" style="position:absolute;left:4155;top:365;width:58;height:99;visibility:visible;mso-wrap-style:square;v-text-anchor:top" coordsize="58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S+ocUA&#10;AADcAAAADwAAAGRycy9kb3ducmV2LnhtbESPQWvCQBSE7wX/w/IKvdVNLa02dRWRSD0J2mKvj+xr&#10;Npp9G7JrEv31rlDwOMzMN8x03ttKtNT40rGCl2ECgjh3uuRCwc/36nkCwgdkjZVjUnAmD/PZ4GGK&#10;qXYdb6ndhUJECPsUFZgQ6lRKnxuy6IeuJo7en2sshiibQuoGuwi3lRwlybu0WHJcMFjT0lB+3J2s&#10;gr3pkiwbby4kD9nia/3bXrqlVOrpsV98ggjUh3v4v73WCj5e3+B2Jh4BOb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tL6hxQAAANwAAAAPAAAAAAAAAAAAAAAAAJgCAABkcnMv&#10;ZG93bnJldi54bWxQSwUGAAAAAAQABAD1AAAAigMAAAAA&#10;" path="m57,98l,98,,,57,r,98xe" filled="f" strokecolor="#231f20" strokeweight=".05467mm">
              <v:path arrowok="t" o:connecttype="custom" o:connectlocs="57,98;0,98;0,0;57,0;57,98" o:connectangles="0,0,0,0,0"/>
            </v:shape>
            <v:rect id="Rectangle 287" o:spid="_x0000_s1314" style="position:absolute;left:4155;top:385;width:60;height: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xCK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7EIrxQAAANwAAAAPAAAAAAAAAAAAAAAAAJgCAABkcnMv&#10;ZG93bnJldi54bWxQSwUGAAAAAAQABAD1AAAAigMAAAAA&#10;" filled="f" stroked="f">
              <v:textbox inset="0,0,0,0">
                <w:txbxContent>
                  <w:p w:rsidR="001F6D6C" w:rsidRDefault="005C365E" w:rsidP="001F6D6C">
                    <w:pPr>
                      <w:spacing w:line="6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4" type="#_x0000_t75" style="width:2.8pt;height:2.8pt">
                          <v:imagedata r:id="rId91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88" o:spid="_x0000_s1315" style="position:absolute;left:4155;top:385;width:58;height:58;visibility:visible;mso-wrap-style:square;v-text-anchor:top" coordsize="58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RAeMUA&#10;AADcAAAADwAAAGRycy9kb3ducmV2LnhtbESPQWvCQBSE7wX/w/KE3urGFmwbXUULwfagYFo8P7PP&#10;JCb7NmS3Sfz3XaHgcZiZb5jFajC16Kh1pWUF00kEgjizuuRcwc938vQGwnlkjbVlUnAlB6vl6GGB&#10;sbY9H6hLfS4ChF2MCgrvm1hKlxVk0E1sQxy8s20N+iDbXOoW+wA3tXyOopk0WHJYKLChj4KyKv01&#10;CurD7rT/cseL32ZmWyW9tN1GKvU4HtZzEJ4Gfw//tz+1gveXV7idC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xEB4xQAAANwAAAAPAAAAAAAAAAAAAAAAAJgCAABkcnMv&#10;ZG93bnJldi54bWxQSwUGAAAAAAQABAD1AAAAigMAAAAA&#10;" path="m,57r57,l57,,,,,57xe" filled="f" strokecolor="#231f20" strokeweight=".05467mm">
              <v:path arrowok="t" o:connecttype="custom" o:connectlocs="0,57;57,57;57,0;0,0;0,57" o:connectangles="0,0,0,0,0"/>
            </v:shape>
            <v:rect id="Rectangle 289" o:spid="_x0000_s1316" style="position:absolute;left:4233;top:343;width:140;height:1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9zws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/c8LBAAAA3AAAAA8AAAAAAAAAAAAAAAAAmAIAAGRycy9kb3du&#10;cmV2LnhtbFBLBQYAAAAABAAEAPUAAACGAwAAAAA=&#10;" filled="f" stroked="f">
              <v:textbox inset="0,0,0,0">
                <w:txbxContent>
                  <w:p w:rsidR="001F6D6C" w:rsidRDefault="005C365E" w:rsidP="001F6D6C">
                    <w:pPr>
                      <w:spacing w:line="140" w:lineRule="atLeast"/>
                    </w:pPr>
                    <w:r w:rsidRPr="0003115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pict>
                        <v:shape id="_x0000_i1075" type="#_x0000_t75" style="width:7.5pt;height:7.5pt">
                          <v:imagedata r:id="rId92" o:title=""/>
                        </v:shape>
                      </w:pict>
                    </w:r>
                  </w:p>
                  <w:p w:rsidR="001F6D6C" w:rsidRDefault="001F6D6C" w:rsidP="001F6D6C"/>
                </w:txbxContent>
              </v:textbox>
            </v:rect>
            <v:shape id="Freeform 290" o:spid="_x0000_s1317" style="position:absolute;left:4232;top:343;width:144;height:144;visibility:visible;mso-wrap-style:square;v-text-anchor:top" coordsize="144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rvNsYA&#10;AADcAAAADwAAAGRycy9kb3ducmV2LnhtbESPUUvDMBSF34X9h3AHvohLqyBbXTamIIgIYufm66W5&#10;a7o1NyWJa+uvN4Lg4+Gc8x3Ocj3YVpzJh8axgnyWgSCunG64VvCxfbqegwgRWWPrmBSMFGC9mlws&#10;sdCu53c6l7EWCcKhQAUmxq6QMlSGLIaZ64iTd3DeYkzS11J77BPctvImy+6kxYbTgsGOHg1Vp/LL&#10;KvjMh4c+H7tvf3zdXe3fTPnS86jU5XTY3IOINMT/8F/7WStY3C7g90w6An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rvNsYAAADcAAAADwAAAAAAAAAAAAAAAACYAgAAZHJz&#10;L2Rvd25yZXYueG1sUEsFBgAAAAAEAAQA9QAAAIsDAAAAAA==&#10;" path="m,71l3,93r10,20l28,128r19,11l70,143r22,-4l112,130r16,-15l138,96r5,-22l139,51,130,31,115,15,97,4,75,,51,3,31,12,15,27,4,45,,66r,5xe" filled="f" strokecolor="#231f20" strokeweight=".05467mm">
              <v:path arrowok="t" o:connecttype="custom" o:connectlocs="0,71;3,93;13,113;28,128;47,139;70,143;92,139;112,130;128,115;138,96;143,74;139,51;130,31;115,15;97,4;75,0;51,3;31,12;15,27;4,45;0,66;0,71" o:connectangles="0,0,0,0,0,0,0,0,0,0,0,0,0,0,0,0,0,0,0,0,0,0"/>
            </v:shape>
            <v:group id="Group 291" o:spid="_x0000_s1318" style="position:absolute;left:4350;top:736;width:207;height:168" coordorigin="4350,736" coordsize="207,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7B6r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sFO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uweq/CAAAA3AAAAA8A&#10;AAAAAAAAAAAAAAAAqgIAAGRycy9kb3ducmV2LnhtbFBLBQYAAAAABAAEAPoAAACZAwAAAAA=&#10;">
              <v:shape id="Freeform 292" o:spid="_x0000_s1319" style="position:absolute;left:4350;top:736;width:207;height:168;visibility:visible;mso-wrap-style:square;v-text-anchor:top" coordsize="207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L9dsQA&#10;AADcAAAADwAAAGRycy9kb3ducmV2LnhtbESP3WoCMRSE7wu+QziCdzVrLVVXo4i0tVAQ/L0+bI67&#10;wc3JkkTdvr0pFHo5zMw3zGzR2lrcyAfjWMGgn4EgLpw2XCo47D+exyBCRNZYOyYFPxRgMe88zTDX&#10;7s5buu1iKRKEQ44KqhibXMpQVGQx9F1DnLyz8xZjkr6U2uM9wW0tX7LsTVo0nBYqbGhVUXHZXa2C&#10;cHSnydCsV+a0kZ/X4+Z77N9HSvW67XIKIlIb/8N/7S+tYPI6gN8z6Qj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i/XbEAAAA3AAAAA8AAAAAAAAAAAAAAAAAmAIAAGRycy9k&#10;b3ducmV2LnhtbFBLBQYAAAAABAAEAPUAAACJAwAAAAA=&#10;" path="m61,71r-30,l43,90r13,17l71,122r16,14l104,148r18,9l141,164r20,3l206,125r-13,l177,123r-19,-3l138,114r-21,-7l96,97,76,84,61,71xe" fillcolor="#231f20" stroked="f">
                <v:path arrowok="t" o:connecttype="custom" o:connectlocs="61,71;31,71;43,90;56,107;71,122;87,136;104,148;122,157;141,164;161,167;206,125;193,125;177,123;158,120;138,114;117,107;96,97;76,84;61,71" o:connectangles="0,0,0,0,0,0,0,0,0,0,0,0,0,0,0,0,0,0,0"/>
              </v:shape>
              <v:shape id="Freeform 293" o:spid="_x0000_s1320" style="position:absolute;left:4350;top:736;width:207;height:168;visibility:visible;mso-wrap-style:square;v-text-anchor:top" coordsize="207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BjAcUA&#10;AADcAAAADwAAAGRycy9kb3ducmV2LnhtbESP3WoCMRSE7wXfIZxC7zRbW1pdjSLiT0EQaqvXh81x&#10;N7g5WZKo27c3hYKXw8x8w0xmra3FlXwwjhW89DMQxIXThksFP9+r3hBEiMgaa8ek4JcCzKbdzgRz&#10;7W78Rdd9LEWCcMhRQRVjk0sZiooshr5riJN3ct5iTNKXUnu8Jbit5SDL3qVFw2mhwoYWFRXn/cUq&#10;CAd3HL2azcIcd3J9Oey2Q7/8UOr5qZ2PQURq4yP83/7UCkZvA/g7k46An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sGMBxQAAANwAAAAPAAAAAAAAAAAAAAAAAJgCAABkcnMv&#10;ZG93bnJldi54bWxQSwUGAAAAAAQABAD1AAAAigMAAAAA&#10;" path="m3,l,35,2,62,7,82r7,13l18,101,21,83,31,71r30,l58,69,53,47,68,42r6,-1l47,30,24,17,9,5,3,xe" fillcolor="#231f20" stroked="f">
                <v:path arrowok="t" o:connecttype="custom" o:connectlocs="3,0;0,35;2,62;7,82;14,95;18,101;21,83;31,71;61,71;58,69;53,47;68,42;74,41;47,30;24,17;9,5;3,0" o:connectangles="0,0,0,0,0,0,0,0,0,0,0,0,0,0,0,0,0"/>
              </v:shape>
            </v:group>
            <v:shape id="Freeform 294" o:spid="_x0000_s1321" style="position:absolute;top:4457;width:7711;height:128;visibility:visible;mso-wrap-style:square;v-text-anchor:top" coordsize="7711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6rrcAA&#10;AADcAAAADwAAAGRycy9kb3ducmV2LnhtbESP3YrCMBCF7wXfIYzgjWjqD2K7RlFBEO+sPsDQzLbd&#10;bSalibW+vREELw/n5+Ost52pREuNKy0rmE4iEMSZ1SXnCm7X43gFwnlkjZVlUvAkB9tNv7fGRNsH&#10;X6hNfS7CCLsEFRTe14mULivIoJvYmjh4v7Yx6INscqkbfIRxU8lZFC2lwZIDocCaDgVl/+ndBC45&#10;8yQ9+jPyvC9XcZyNlq1Tajjodj8gPHX+G/60T1pBvJjD+0w4An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86rrcAAAADcAAAADwAAAAAAAAAAAAAAAACYAgAAZHJzL2Rvd25y&#10;ZXYueG1sUEsFBgAAAAAEAAQA9QAAAIUDAAAAAA==&#10;" path="m,127r7710,l7710,,,,,127xe" fillcolor="#919396" stroked="f">
              <v:path arrowok="t" o:connecttype="custom" o:connectlocs="0,127;7710,127;7710,0;0,0;0,127" o:connectangles="0,0,0,0,0"/>
            </v:shape>
            <v:shape id="Text Box 295" o:spid="_x0000_s1322" type="#_x0000_t202" style="position:absolute;width:2720;height:379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G3H8QA&#10;AADcAAAADwAAAGRycy9kb3ducmV2LnhtbESPQWvCQBSE74L/YXlCb7pRRDS6ihQLBaEY46HH1+wz&#10;Wcy+TbNbjf++Kwgeh5n5hlltOluLK7XeOFYwHiUgiAunDZcKTvnHcA7CB2SNtWNScCcPm3W/t8JU&#10;uxtndD2GUkQI+xQVVCE0qZS+qMiiH7mGOHpn11oMUbal1C3eItzWcpIkM2nRcFyosKH3iorL8c8q&#10;2H5ztjO/Xz+H7JyZPF8kvJ9dlHobdNsliEBdeIWf7U+tYDGdwuNMPAJy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Rtx/EAAAA3AAAAA8AAAAAAAAAAAAAAAAAmAIAAGRycy9k&#10;b3ducmV2LnhtbFBLBQYAAAAABAAEAPUAAACJAwAAAAA=&#10;" filled="f" stroked="f">
              <v:textbox inset="0,0,0,0">
                <w:txbxContent>
                  <w:p w:rsidR="001F6D6C" w:rsidRPr="005C365E" w:rsidRDefault="005C365E" w:rsidP="001F6D6C">
                    <w:pPr>
                      <w:pStyle w:val="a5"/>
                      <w:kinsoku w:val="0"/>
                      <w:overflowPunct w:val="0"/>
                      <w:spacing w:line="180" w:lineRule="auto"/>
                      <w:ind w:left="0" w:right="29"/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</w:rPr>
                    </w:pPr>
                    <w:r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5"/>
                        <w:sz w:val="22"/>
                        <w:szCs w:val="22"/>
                        <w:lang w:val="en-US"/>
                      </w:rPr>
                      <w:t>Saga</w:t>
                    </w:r>
                    <w:r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5"/>
                        <w:sz w:val="22"/>
                        <w:szCs w:val="22"/>
                      </w:rPr>
                      <w:t xml:space="preserve"> </w:t>
                    </w:r>
                    <w:r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5"/>
                        <w:sz w:val="22"/>
                        <w:szCs w:val="22"/>
                        <w:lang w:val="en-US"/>
                      </w:rPr>
                      <w:t>Coil</w:t>
                    </w:r>
                    <w:r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5"/>
                        <w:sz w:val="22"/>
                        <w:szCs w:val="22"/>
                      </w:rPr>
                      <w:t xml:space="preserve"> 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10"/>
                        <w:sz w:val="22"/>
                        <w:szCs w:val="22"/>
                      </w:rPr>
                      <w:t xml:space="preserve"> 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3"/>
                        <w:sz w:val="22"/>
                        <w:szCs w:val="22"/>
                      </w:rPr>
                      <w:t>SC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9"/>
                        <w:sz w:val="22"/>
                        <w:szCs w:val="22"/>
                      </w:rPr>
                      <w:t xml:space="preserve"> 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z w:val="22"/>
                        <w:szCs w:val="22"/>
                      </w:rPr>
                      <w:t>–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9"/>
                        <w:sz w:val="22"/>
                        <w:szCs w:val="22"/>
                      </w:rPr>
                      <w:t xml:space="preserve"> </w:t>
                    </w:r>
                    <w:r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3"/>
                        <w:sz w:val="22"/>
                        <w:szCs w:val="22"/>
                      </w:rPr>
                      <w:t>работает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9"/>
                        <w:sz w:val="22"/>
                        <w:szCs w:val="22"/>
                      </w:rPr>
                      <w:t xml:space="preserve"> 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4"/>
                        <w:sz w:val="22"/>
                        <w:szCs w:val="22"/>
                      </w:rPr>
                      <w:t>от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25"/>
                        <w:sz w:val="22"/>
                        <w:szCs w:val="22"/>
                      </w:rPr>
                      <w:t xml:space="preserve"> </w:t>
                    </w:r>
                    <w:r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5"/>
                        <w:sz w:val="22"/>
                        <w:szCs w:val="22"/>
                      </w:rPr>
                      <w:t>источника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8"/>
                        <w:sz w:val="22"/>
                        <w:szCs w:val="22"/>
                      </w:rPr>
                      <w:t xml:space="preserve"> 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5"/>
                        <w:sz w:val="22"/>
                        <w:szCs w:val="22"/>
                      </w:rPr>
                      <w:t>альтернативной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19"/>
                        <w:sz w:val="22"/>
                        <w:szCs w:val="22"/>
                      </w:rPr>
                      <w:t xml:space="preserve"> </w:t>
                    </w:r>
                    <w:r w:rsidR="001F6D6C"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4"/>
                        <w:sz w:val="22"/>
                        <w:szCs w:val="22"/>
                      </w:rPr>
                      <w:t>энергии</w:t>
                    </w:r>
                  </w:p>
                  <w:p w:rsidR="001F6D6C" w:rsidRPr="005C365E" w:rsidRDefault="001F6D6C" w:rsidP="001F6D6C">
                    <w:pPr>
                      <w:pStyle w:val="a5"/>
                      <w:kinsoku w:val="0"/>
                      <w:overflowPunct w:val="0"/>
                      <w:spacing w:line="171" w:lineRule="auto"/>
                      <w:ind w:left="0" w:right="11"/>
                      <w:rPr>
                        <w:rFonts w:ascii="Times New Roman" w:eastAsia="Arial Unicode MS" w:hAnsi="Times New Roman" w:cs="Times New Roman"/>
                        <w:color w:val="000000"/>
                        <w:sz w:val="20"/>
                        <w:szCs w:val="20"/>
                      </w:rPr>
                    </w:pP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w w:val="95"/>
                        <w:sz w:val="20"/>
                        <w:szCs w:val="20"/>
                      </w:rPr>
                      <w:t>S</w:t>
                    </w:r>
                    <w:r w:rsidR="005C365E"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w w:val="95"/>
                        <w:sz w:val="20"/>
                        <w:szCs w:val="20"/>
                        <w:lang w:val="en-US"/>
                      </w:rPr>
                      <w:t>aga</w:t>
                    </w:r>
                    <w:r w:rsidR="005C365E"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w w:val="95"/>
                        <w:sz w:val="20"/>
                        <w:szCs w:val="20"/>
                      </w:rPr>
                      <w:t xml:space="preserve"> </w:t>
                    </w:r>
                    <w:r w:rsidR="005C365E"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w w:val="95"/>
                        <w:sz w:val="20"/>
                        <w:szCs w:val="20"/>
                        <w:lang w:val="en-US"/>
                      </w:rPr>
                      <w:t>Coil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w w:val="95"/>
                        <w:sz w:val="20"/>
                        <w:szCs w:val="20"/>
                      </w:rPr>
                      <w:t xml:space="preserve"> SC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w w:val="95"/>
                        <w:sz w:val="20"/>
                        <w:szCs w:val="20"/>
                      </w:rPr>
                      <w:t>имеет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w w:val="95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w w:val="95"/>
                        <w:sz w:val="20"/>
                        <w:szCs w:val="20"/>
                      </w:rPr>
                      <w:t>нагревательный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35"/>
                        <w:w w:val="98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элемент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4"/>
                        <w:sz w:val="20"/>
                        <w:szCs w:val="20"/>
                      </w:rPr>
                      <w:t xml:space="preserve"> </w:t>
                    </w:r>
                    <w:r w:rsidR="005C365E"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sz w:val="20"/>
                        <w:szCs w:val="20"/>
                      </w:rPr>
                      <w:t>1 1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sz w:val="20"/>
                        <w:szCs w:val="20"/>
                      </w:rPr>
                      <w:t>/4”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4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sz w:val="20"/>
                        <w:szCs w:val="20"/>
                      </w:rPr>
                      <w:t>на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4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z w:val="20"/>
                        <w:szCs w:val="20"/>
                      </w:rPr>
                      <w:t>3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4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кВт</w:t>
                    </w:r>
                  </w:p>
                  <w:p w:rsidR="001F6D6C" w:rsidRPr="005C365E" w:rsidRDefault="001F6D6C" w:rsidP="001F6D6C">
                    <w:pPr>
                      <w:pStyle w:val="a5"/>
                      <w:kinsoku w:val="0"/>
                      <w:overflowPunct w:val="0"/>
                      <w:spacing w:before="4"/>
                      <w:ind w:left="0"/>
                      <w:rPr>
                        <w:rFonts w:ascii="Times New Roman" w:eastAsia="Arial Unicode MS" w:hAnsi="Times New Roman" w:cs="Times New Roman"/>
                        <w:sz w:val="20"/>
                        <w:szCs w:val="20"/>
                      </w:rPr>
                    </w:pPr>
                  </w:p>
                  <w:p w:rsidR="001F6D6C" w:rsidRPr="005C365E" w:rsidRDefault="001F6D6C" w:rsidP="001F6D6C">
                    <w:pPr>
                      <w:pStyle w:val="a5"/>
                      <w:kinsoku w:val="0"/>
                      <w:overflowPunct w:val="0"/>
                      <w:spacing w:line="174" w:lineRule="exact"/>
                      <w:ind w:left="0"/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</w:rPr>
                    </w:pPr>
                    <w:r w:rsidRPr="005C365E">
                      <w:rPr>
                        <w:rFonts w:ascii="Times New Roman" w:hAnsi="Times New Roman" w:cs="Times New Roman"/>
                        <w:b/>
                        <w:bCs/>
                        <w:color w:val="231F20"/>
                        <w:spacing w:val="-4"/>
                        <w:sz w:val="20"/>
                        <w:szCs w:val="20"/>
                      </w:rPr>
                      <w:t>Соединения</w:t>
                    </w:r>
                  </w:p>
                  <w:p w:rsidR="001F6D6C" w:rsidRPr="005C365E" w:rsidRDefault="001F6D6C" w:rsidP="001F6D6C">
                    <w:pPr>
                      <w:pStyle w:val="a5"/>
                      <w:kinsoku w:val="0"/>
                      <w:overflowPunct w:val="0"/>
                      <w:spacing w:before="29" w:line="171" w:lineRule="auto"/>
                      <w:ind w:left="0" w:right="152"/>
                      <w:rPr>
                        <w:rFonts w:ascii="Times New Roman" w:eastAsia="Arial Unicode MS" w:hAnsi="Times New Roman" w:cs="Times New Roman"/>
                        <w:color w:val="000000"/>
                        <w:sz w:val="20"/>
                        <w:szCs w:val="20"/>
                      </w:rPr>
                    </w:pP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По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двод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горячей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1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z w:val="20"/>
                        <w:szCs w:val="20"/>
                      </w:rPr>
                      <w:t>и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х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олодной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1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во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ды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на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23"/>
                        <w:w w:val="98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смесительный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24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sz w:val="20"/>
                        <w:szCs w:val="20"/>
                      </w:rPr>
                      <w:t>к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лапан,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23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sz w:val="20"/>
                        <w:szCs w:val="20"/>
                      </w:rPr>
                      <w:t>15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23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мм.</w:t>
                    </w:r>
                  </w:p>
                  <w:p w:rsidR="001F6D6C" w:rsidRPr="005C365E" w:rsidRDefault="001F6D6C" w:rsidP="001F6D6C">
                    <w:pPr>
                      <w:pStyle w:val="a5"/>
                      <w:kinsoku w:val="0"/>
                      <w:overflowPunct w:val="0"/>
                      <w:spacing w:line="171" w:lineRule="auto"/>
                      <w:ind w:left="0"/>
                      <w:rPr>
                        <w:rFonts w:ascii="Times New Roman" w:eastAsia="Arial Unicode MS" w:hAnsi="Times New Roman" w:cs="Times New Roman"/>
                        <w:color w:val="000000"/>
                        <w:sz w:val="20"/>
                        <w:szCs w:val="20"/>
                      </w:rPr>
                    </w:pP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Змеевик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7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sz w:val="20"/>
                        <w:szCs w:val="20"/>
                      </w:rPr>
                      <w:t>из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6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нержавеющей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7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стали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6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0,8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6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sz w:val="20"/>
                        <w:szCs w:val="20"/>
                      </w:rPr>
                      <w:t>м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position w:val="5"/>
                        <w:sz w:val="20"/>
                        <w:szCs w:val="20"/>
                      </w:rPr>
                      <w:t>2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sz w:val="20"/>
                        <w:szCs w:val="20"/>
                      </w:rPr>
                      <w:t>,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21"/>
                        <w:w w:val="77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соединение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5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sz w:val="20"/>
                        <w:szCs w:val="20"/>
                      </w:rPr>
                      <w:t>22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4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мм.</w:t>
                    </w:r>
                  </w:p>
                  <w:p w:rsidR="001F6D6C" w:rsidRPr="005C365E" w:rsidRDefault="001F6D6C" w:rsidP="001F6D6C">
                    <w:pPr>
                      <w:pStyle w:val="a5"/>
                      <w:kinsoku w:val="0"/>
                      <w:overflowPunct w:val="0"/>
                      <w:spacing w:before="7"/>
                      <w:ind w:left="0"/>
                      <w:rPr>
                        <w:rFonts w:ascii="Times New Roman" w:eastAsia="Arial Unicode MS" w:hAnsi="Times New Roman" w:cs="Times New Roman"/>
                        <w:sz w:val="20"/>
                        <w:szCs w:val="20"/>
                      </w:rPr>
                    </w:pPr>
                  </w:p>
                  <w:p w:rsidR="001F6D6C" w:rsidRPr="005C365E" w:rsidRDefault="001F6D6C" w:rsidP="005C365E">
                    <w:pPr>
                      <w:pStyle w:val="a5"/>
                      <w:kinsoku w:val="0"/>
                      <w:overflowPunct w:val="0"/>
                      <w:spacing w:line="171" w:lineRule="auto"/>
                      <w:ind w:left="0" w:right="203"/>
                      <w:rPr>
                        <w:rFonts w:ascii="Times New Roman" w:eastAsia="Arial Unicode MS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</w:pP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S</w:t>
                    </w:r>
                    <w:r w:rsidR="005C365E"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  <w:lang w:val="en-US"/>
                      </w:rPr>
                      <w:t>aga</w:t>
                    </w:r>
                    <w:r w:rsidR="005C365E"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 xml:space="preserve"> </w:t>
                    </w:r>
                    <w:r w:rsidR="005C365E"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  <w:lang w:val="en-US"/>
                      </w:rPr>
                      <w:t>Coil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21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sz w:val="20"/>
                        <w:szCs w:val="20"/>
                      </w:rPr>
                      <w:t>SC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21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мож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ет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21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sz w:val="20"/>
                        <w:szCs w:val="20"/>
                      </w:rPr>
                      <w:t>подк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лючаться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21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z w:val="20"/>
                        <w:szCs w:val="20"/>
                      </w:rPr>
                      <w:t>к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25"/>
                        <w:w w:val="113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о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 xml:space="preserve">тдельному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ист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sz w:val="20"/>
                        <w:szCs w:val="20"/>
                      </w:rPr>
                      <w:t>очнику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 xml:space="preserve"> энергии,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sz w:val="20"/>
                        <w:szCs w:val="20"/>
                      </w:rPr>
                      <w:t>как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23"/>
                        <w:w w:val="105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эт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5"/>
                        <w:sz w:val="20"/>
                        <w:szCs w:val="20"/>
                      </w:rPr>
                      <w:t>о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3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4"/>
                        <w:sz w:val="20"/>
                        <w:szCs w:val="20"/>
                      </w:rPr>
                      <w:t>показано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3"/>
                        <w:sz w:val="20"/>
                        <w:szCs w:val="20"/>
                      </w:rPr>
                      <w:t>на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13"/>
                        <w:sz w:val="20"/>
                        <w:szCs w:val="20"/>
                      </w:rPr>
                      <w:t xml:space="preserve"> </w:t>
                    </w:r>
                    <w:r w:rsidRPr="005C365E">
                      <w:rPr>
                        <w:rFonts w:ascii="Times New Roman" w:eastAsia="Arial Unicode MS" w:hAnsi="Times New Roman" w:cs="Times New Roman"/>
                        <w:color w:val="231F20"/>
                        <w:spacing w:val="-6"/>
                        <w:sz w:val="20"/>
                        <w:szCs w:val="20"/>
                      </w:rPr>
                      <w:t>иллюстрации.</w:t>
                    </w:r>
                  </w:p>
                </w:txbxContent>
              </v:textbox>
            </v:shape>
            <v:shape id="Text Box 296" o:spid="_x0000_s1323" type="#_x0000_t202" style="position:absolute;left:6243;top:3082;width:1333;height:131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0ShMUA&#10;AADcAAAADwAAAGRycy9kb3ducmV2LnhtbESPQWvCQBSE7wX/w/KE3urGUkVTVxFRKAhiTA89vmaf&#10;yWL2bZrdavz3riB4HGbmG2a26GwtztR641jBcJCAIC6cNlwq+M43bxMQPiBrrB2Tgit5WMx7LzNM&#10;tbtwRudDKEWEsE9RQRVCk0rpi4os+oFriKN3dK3FEGVbSt3iJcJtLd+TZCwtGo4LFTa0qqg4Hf6t&#10;guUPZ2vzt/vdZ8fM5Pk04e34pNRrv1t+ggjUhWf40f7SCqYfI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3RKExQAAANwAAAAPAAAAAAAAAAAAAAAAAJgCAABkcnMv&#10;ZG93bnJldi54bWxQSwUGAAAAAAQABAD1AAAAigMAAAAA&#10;" filled="f" stroked="f">
              <v:textbox inset="0,0,0,0">
                <w:txbxContent>
                  <w:p w:rsidR="001F6D6C" w:rsidRDefault="001F6D6C" w:rsidP="001F6D6C">
                    <w:pPr>
                      <w:pStyle w:val="a5"/>
                      <w:kinsoku w:val="0"/>
                      <w:overflowPunct w:val="0"/>
                      <w:spacing w:line="126" w:lineRule="exact"/>
                      <w:ind w:left="-1"/>
                      <w:jc w:val="center"/>
                      <w:rPr>
                        <w:rFonts w:ascii="Arial Unicode MS" w:eastAsia="Arial Unicode MS" w:hAnsi="Times New Roman" w:cs="Arial Unicode MS"/>
                        <w:color w:val="000000"/>
                      </w:rPr>
                    </w:pP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1"/>
                      </w:rPr>
                      <w:t>Централизован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  <w:spacing w:val="-1"/>
                      </w:rPr>
                      <w:t>-</w:t>
                    </w:r>
                  </w:p>
                  <w:p w:rsidR="001F6D6C" w:rsidRDefault="001F6D6C" w:rsidP="001F6D6C">
                    <w:pPr>
                      <w:pStyle w:val="a5"/>
                      <w:kinsoku w:val="0"/>
                      <w:overflowPunct w:val="0"/>
                      <w:spacing w:before="30" w:line="164" w:lineRule="auto"/>
                      <w:ind w:left="-1"/>
                      <w:jc w:val="center"/>
                      <w:rPr>
                        <w:rFonts w:ascii="Arial Unicode MS" w:eastAsia="Arial Unicode MS" w:hAnsi="Times New Roman" w:cs="Arial Unicode MS"/>
                        <w:color w:val="000000"/>
                      </w:rPr>
                    </w:pP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</w:rPr>
                      <w:t>ное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  <w:spacing w:val="-2"/>
                      </w:rPr>
                      <w:t xml:space="preserve"> 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2"/>
                      </w:rPr>
                      <w:t>т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1"/>
                      </w:rPr>
                      <w:t>еплоснабж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2"/>
                      </w:rPr>
                      <w:t>е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  <w:spacing w:val="-1"/>
                      </w:rPr>
                      <w:t>-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  <w:spacing w:val="23"/>
                        <w:w w:val="120"/>
                      </w:rPr>
                      <w:t xml:space="preserve"> 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</w:rPr>
                      <w:t>ние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</w:rPr>
                      <w:t>,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  <w:spacing w:val="-23"/>
                      </w:rPr>
                      <w:t xml:space="preserve"> 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1"/>
                      </w:rPr>
                      <w:t>газовый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  <w:spacing w:val="-1"/>
                      </w:rPr>
                      <w:t>,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  <w:spacing w:val="23"/>
                        <w:w w:val="98"/>
                      </w:rPr>
                      <w:t xml:space="preserve"> 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1"/>
                      </w:rPr>
                      <w:t>био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2"/>
                      </w:rPr>
                      <w:t>т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1"/>
                      </w:rPr>
                      <w:t>опливный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  <w:spacing w:val="27"/>
                        <w:w w:val="101"/>
                      </w:rPr>
                      <w:t xml:space="preserve"> 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</w:rPr>
                      <w:t>или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</w:rPr>
                      <w:t xml:space="preserve"> 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</w:rPr>
                      <w:t>электрический</w:t>
                    </w:r>
                    <w:r>
                      <w:rPr>
                        <w:rFonts w:ascii="Arial Unicode MS" w:eastAsia="Arial Unicode MS" w:hAnsi="Times New Roman" w:cs="Arial Unicode MS"/>
                        <w:color w:val="231F20"/>
                      </w:rPr>
                      <w:t xml:space="preserve"> 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1"/>
                      </w:rPr>
                      <w:t>во</w:t>
                    </w:r>
                    <w:r>
                      <w:rPr>
                        <w:rFonts w:ascii="Arial Unicode MS" w:eastAsia="Arial Unicode MS" w:hAnsi="Times New Roman" w:cs="Arial Unicode MS" w:hint="eastAsia"/>
                        <w:color w:val="231F20"/>
                        <w:spacing w:val="-2"/>
                      </w:rPr>
                      <w:t>донагреватель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A4EB2" w:rsidRDefault="007A4EB2">
      <w:pPr>
        <w:rPr>
          <w:lang w:val="en-US"/>
        </w:rPr>
      </w:pPr>
      <w:r>
        <w:rPr>
          <w:lang w:val="en-US"/>
        </w:rPr>
        <w:br w:type="page"/>
      </w:r>
    </w:p>
    <w:p w:rsidR="005C365E" w:rsidRPr="005C365E" w:rsidRDefault="005C365E" w:rsidP="00B13FCE">
      <w:pPr>
        <w:tabs>
          <w:tab w:val="left" w:pos="7020"/>
        </w:tabs>
        <w:jc w:val="center"/>
      </w:pPr>
      <w:r>
        <w:lastRenderedPageBreak/>
        <w:t xml:space="preserve">Электрическое соединение – </w:t>
      </w:r>
      <w:r>
        <w:rPr>
          <w:lang w:val="en-US"/>
        </w:rPr>
        <w:t>SagaXpress</w:t>
      </w:r>
      <w:r w:rsidRPr="005C365E">
        <w:t xml:space="preserve"> </w:t>
      </w:r>
      <w:r>
        <w:rPr>
          <w:lang w:val="en-US"/>
        </w:rPr>
        <w:t>Sx</w:t>
      </w:r>
    </w:p>
    <w:p w:rsidR="004E01F2" w:rsidRPr="005C365E" w:rsidRDefault="005C365E" w:rsidP="00B13FCE">
      <w:pPr>
        <w:tabs>
          <w:tab w:val="left" w:pos="7020"/>
        </w:tabs>
        <w:jc w:val="center"/>
      </w:pPr>
      <w:r>
        <w:t xml:space="preserve">Подключение к источнику электропитания </w:t>
      </w:r>
      <w:r>
        <w:rPr>
          <w:lang w:val="en-US"/>
        </w:rPr>
        <w:t>Saga</w:t>
      </w:r>
      <w:r w:rsidRPr="005C365E">
        <w:t xml:space="preserve"> </w:t>
      </w:r>
      <w:r>
        <w:rPr>
          <w:lang w:val="en-US"/>
        </w:rPr>
        <w:t>Xpress</w:t>
      </w:r>
      <w:r w:rsidRPr="005C365E">
        <w:t xml:space="preserve"> </w:t>
      </w:r>
      <w:r>
        <w:rPr>
          <w:lang w:val="en-US"/>
        </w:rPr>
        <w:t>SX</w:t>
      </w:r>
      <w:r w:rsidRPr="005C365E">
        <w:t xml:space="preserve"> </w:t>
      </w:r>
    </w:p>
    <w:p w:rsidR="005C365E" w:rsidRDefault="005C365E" w:rsidP="005C365E">
      <w:pPr>
        <w:tabs>
          <w:tab w:val="left" w:pos="7020"/>
        </w:tabs>
        <w:rPr>
          <w:lang w:val="en-US"/>
        </w:rPr>
      </w:pPr>
      <w:r w:rsidRPr="005C365E">
        <w:t xml:space="preserve">                           </w:t>
      </w:r>
      <w:r>
        <w:rPr>
          <w:lang w:val="en-US"/>
        </w:rPr>
        <w:t xml:space="preserve">  </w:t>
      </w:r>
      <w:r w:rsidRPr="005C365E">
        <w:t xml:space="preserve">          2+2</w:t>
      </w:r>
      <w:r>
        <w:t>кВт или 3+3кВт</w:t>
      </w:r>
      <w:r w:rsidRPr="005C365E">
        <w:t xml:space="preserve">                             </w:t>
      </w:r>
      <w:r>
        <w:t>4,5кВт+4,5кВт</w:t>
      </w:r>
    </w:p>
    <w:p w:rsidR="005C365E" w:rsidRPr="005C365E" w:rsidRDefault="005C365E" w:rsidP="005C365E">
      <w:pPr>
        <w:tabs>
          <w:tab w:val="left" w:pos="7020"/>
        </w:tabs>
        <w:rPr>
          <w:noProof/>
          <w:lang w:val="en-US" w:eastAsia="ru-RU"/>
        </w:rPr>
      </w:pPr>
    </w:p>
    <w:p w:rsidR="005C365E" w:rsidRDefault="005C365E" w:rsidP="00B13FCE">
      <w:pPr>
        <w:tabs>
          <w:tab w:val="left" w:pos="7020"/>
        </w:tabs>
        <w:jc w:val="center"/>
        <w:rPr>
          <w:noProof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225415" cy="6697980"/>
            <wp:effectExtent l="1905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415" cy="669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65E" w:rsidRDefault="005C365E" w:rsidP="00B13FCE">
      <w:pPr>
        <w:tabs>
          <w:tab w:val="left" w:pos="7020"/>
        </w:tabs>
        <w:jc w:val="center"/>
        <w:rPr>
          <w:noProof/>
          <w:lang w:val="en-US" w:eastAsia="ru-RU"/>
        </w:rPr>
      </w:pPr>
    </w:p>
    <w:p w:rsidR="005C365E" w:rsidRPr="005C365E" w:rsidRDefault="005C365E" w:rsidP="00B13FCE">
      <w:pPr>
        <w:tabs>
          <w:tab w:val="left" w:pos="7020"/>
        </w:tabs>
        <w:jc w:val="center"/>
        <w:rPr>
          <w:lang w:val="en-US"/>
        </w:rPr>
      </w:pPr>
    </w:p>
    <w:p w:rsidR="004E01F2" w:rsidRPr="005C365E" w:rsidRDefault="004E01F2">
      <w:r w:rsidRPr="005C365E">
        <w:br w:type="page"/>
      </w:r>
    </w:p>
    <w:p w:rsidR="00B13FCE" w:rsidRPr="005C365E" w:rsidRDefault="00B13FCE" w:rsidP="00B13FCE">
      <w:pPr>
        <w:tabs>
          <w:tab w:val="left" w:pos="7020"/>
        </w:tabs>
        <w:jc w:val="center"/>
      </w:pPr>
    </w:p>
    <w:p w:rsidR="0078602A" w:rsidRPr="005C365E" w:rsidRDefault="0078602A" w:rsidP="004E01F2">
      <w:pPr>
        <w:pStyle w:val="1"/>
        <w:kinsoku w:val="0"/>
        <w:overflowPunct w:val="0"/>
        <w:spacing w:before="24"/>
        <w:ind w:left="248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z w:val="28"/>
          <w:szCs w:val="28"/>
        </w:rPr>
        <w:t>Электрические</w:t>
      </w:r>
      <w:r w:rsidRPr="005C365E">
        <w:rPr>
          <w:rFonts w:ascii="Times New Roman" w:hAnsi="Times New Roman" w:cs="Times New Roman"/>
          <w:color w:val="231F20"/>
          <w:spacing w:val="-7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соединения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S</w:t>
      </w:r>
      <w:r w:rsidR="005C365E" w:rsidRPr="005C365E">
        <w:rPr>
          <w:rFonts w:ascii="Times New Roman" w:hAnsi="Times New Roman" w:cs="Times New Roman"/>
          <w:color w:val="231F20"/>
          <w:sz w:val="28"/>
          <w:szCs w:val="28"/>
          <w:lang w:val="en-US"/>
        </w:rPr>
        <w:t>aga</w:t>
      </w:r>
      <w:r w:rsidR="005C365E" w:rsidRPr="005C365E">
        <w:rPr>
          <w:rFonts w:ascii="Times New Roman" w:hAnsi="Times New Roman" w:cs="Times New Roman"/>
          <w:color w:val="231F20"/>
          <w:sz w:val="28"/>
          <w:szCs w:val="28"/>
        </w:rPr>
        <w:t>(</w:t>
      </w:r>
      <w:r w:rsidR="005C365E" w:rsidRPr="005C365E">
        <w:rPr>
          <w:rFonts w:ascii="Times New Roman" w:hAnsi="Times New Roman" w:cs="Times New Roman"/>
          <w:color w:val="231F20"/>
          <w:sz w:val="28"/>
          <w:szCs w:val="28"/>
          <w:lang w:val="en-US"/>
        </w:rPr>
        <w:t>Std</w:t>
      </w:r>
      <w:r w:rsidR="005C365E" w:rsidRPr="005C365E">
        <w:rPr>
          <w:rFonts w:ascii="Times New Roman" w:hAnsi="Times New Roman" w:cs="Times New Roman"/>
          <w:color w:val="231F20"/>
          <w:sz w:val="28"/>
          <w:szCs w:val="28"/>
        </w:rPr>
        <w:t xml:space="preserve">) 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S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="005C365E" w:rsidRPr="005C365E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color w:val="231F20"/>
          <w:sz w:val="28"/>
          <w:szCs w:val="28"/>
          <w:lang w:val="en-US"/>
        </w:rPr>
        <w:t>Saga</w:t>
      </w:r>
      <w:r w:rsidR="005C365E" w:rsidRPr="005C365E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color w:val="231F20"/>
          <w:sz w:val="28"/>
          <w:szCs w:val="28"/>
          <w:lang w:val="en-US"/>
        </w:rPr>
        <w:t>Coil</w:t>
      </w:r>
      <w:r w:rsidRPr="005C365E">
        <w:rPr>
          <w:rFonts w:ascii="Times New Roman" w:hAnsi="Times New Roman" w:cs="Times New Roman"/>
          <w:color w:val="231F20"/>
          <w:spacing w:val="-6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SC</w:t>
      </w:r>
    </w:p>
    <w:p w:rsidR="0078602A" w:rsidRPr="005C365E" w:rsidRDefault="0078602A" w:rsidP="004E01F2">
      <w:pPr>
        <w:pStyle w:val="a5"/>
        <w:numPr>
          <w:ilvl w:val="1"/>
          <w:numId w:val="5"/>
        </w:numPr>
        <w:tabs>
          <w:tab w:val="left" w:pos="486"/>
        </w:tabs>
        <w:kinsoku w:val="0"/>
        <w:overflowPunct w:val="0"/>
        <w:ind w:left="237" w:hanging="2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b/>
          <w:bCs/>
          <w:color w:val="231F20"/>
          <w:sz w:val="28"/>
          <w:szCs w:val="28"/>
        </w:rPr>
        <w:t>Запчасти</w:t>
      </w:r>
      <w:r w:rsidR="004E01F2" w:rsidRPr="005C365E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Стандартное</w:t>
      </w:r>
      <w:r w:rsidRPr="005C365E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>соединение</w:t>
      </w:r>
      <w:r w:rsidRPr="005C365E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S</w:t>
      </w:r>
      <w:r w:rsidR="005C365E" w:rsidRPr="005C365E">
        <w:rPr>
          <w:rFonts w:ascii="Times New Roman" w:hAnsi="Times New Roman" w:cs="Times New Roman"/>
          <w:color w:val="231F20"/>
          <w:spacing w:val="-5"/>
          <w:sz w:val="28"/>
          <w:szCs w:val="28"/>
          <w:lang w:val="en-US"/>
        </w:rPr>
        <w:t>aga</w:t>
      </w:r>
      <w:r w:rsidRPr="005C365E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S</w:t>
      </w:r>
      <w:r w:rsidRPr="005C365E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5C365E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color w:val="231F20"/>
          <w:spacing w:val="-10"/>
          <w:sz w:val="28"/>
          <w:szCs w:val="28"/>
          <w:lang w:val="en-US"/>
        </w:rPr>
        <w:t>Saga</w:t>
      </w:r>
      <w:r w:rsidR="005C365E" w:rsidRPr="005C365E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color w:val="231F20"/>
          <w:spacing w:val="-10"/>
          <w:sz w:val="28"/>
          <w:szCs w:val="28"/>
          <w:lang w:val="en-US"/>
        </w:rPr>
        <w:t>Coil</w:t>
      </w:r>
      <w:r w:rsidR="005C365E" w:rsidRPr="005C365E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SC</w:t>
      </w:r>
      <w:r w:rsidR="004E01F2"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3</w:t>
      </w:r>
      <w:r w:rsidRPr="005C365E">
        <w:rPr>
          <w:rFonts w:ascii="Times New Roman" w:hAnsi="Times New Roman" w:cs="Times New Roman"/>
          <w:color w:val="231F20"/>
          <w:spacing w:val="-32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кВт</w:t>
      </w:r>
      <w:r w:rsidRPr="005C365E">
        <w:rPr>
          <w:rFonts w:ascii="Times New Roman" w:hAnsi="Times New Roman" w:cs="Times New Roman"/>
          <w:color w:val="231F20"/>
          <w:spacing w:val="-32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2</w:t>
      </w:r>
      <w:r w:rsidR="004E01F2"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3</w:t>
      </w:r>
      <w:r w:rsidRPr="005C365E">
        <w:rPr>
          <w:rFonts w:ascii="Times New Roman" w:hAnsi="Times New Roman" w:cs="Times New Roman"/>
          <w:color w:val="231F20"/>
          <w:spacing w:val="-5"/>
          <w:sz w:val="28"/>
          <w:szCs w:val="28"/>
        </w:rPr>
        <w:t>0</w:t>
      </w:r>
      <w:r w:rsidRPr="005C365E">
        <w:rPr>
          <w:rFonts w:ascii="Times New Roman" w:hAnsi="Times New Roman" w:cs="Times New Roman"/>
          <w:color w:val="231F20"/>
          <w:spacing w:val="-31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5C365E">
        <w:rPr>
          <w:rFonts w:ascii="Times New Roman" w:hAnsi="Times New Roman" w:cs="Times New Roman"/>
          <w:color w:val="231F20"/>
          <w:spacing w:val="-32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8"/>
          <w:sz w:val="28"/>
          <w:szCs w:val="28"/>
        </w:rPr>
        <w:t>1-фаз.</w:t>
      </w:r>
    </w:p>
    <w:p w:rsidR="0078602A" w:rsidRPr="005C365E" w:rsidRDefault="0078602A" w:rsidP="004E01F2">
      <w:pPr>
        <w:pStyle w:val="a5"/>
        <w:kinsoku w:val="0"/>
        <w:overflowPunct w:val="0"/>
        <w:ind w:left="237" w:right="2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>Дополнительное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>соединение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</w:rPr>
        <w:t>S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5"/>
          <w:sz w:val="28"/>
          <w:szCs w:val="28"/>
          <w:lang w:val="en-US"/>
        </w:rPr>
        <w:t>aga</w:t>
      </w:r>
      <w:r w:rsidRPr="005C365E">
        <w:rPr>
          <w:rFonts w:ascii="Times New Roman" w:hAnsi="Times New Roman" w:cs="Times New Roman"/>
          <w:b/>
          <w:bCs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z w:val="28"/>
          <w:szCs w:val="28"/>
        </w:rPr>
        <w:t>S</w:t>
      </w:r>
      <w:r w:rsidRPr="005C365E">
        <w:rPr>
          <w:rFonts w:ascii="Times New Roman" w:hAnsi="Times New Roman" w:cs="Times New Roman"/>
          <w:b/>
          <w:bCs/>
          <w:color w:val="231F20"/>
          <w:spacing w:val="27"/>
          <w:w w:val="95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z w:val="28"/>
          <w:szCs w:val="28"/>
        </w:rPr>
        <w:t>и</w:t>
      </w:r>
      <w:r w:rsidRPr="005C365E">
        <w:rPr>
          <w:rFonts w:ascii="Times New Roman" w:hAnsi="Times New Roman" w:cs="Times New Roman"/>
          <w:b/>
          <w:bCs/>
          <w:color w:val="231F20"/>
          <w:spacing w:val="-11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1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1"/>
          <w:sz w:val="28"/>
          <w:szCs w:val="28"/>
          <w:lang w:val="en-US"/>
        </w:rPr>
        <w:t>Saga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1"/>
          <w:sz w:val="28"/>
          <w:szCs w:val="28"/>
        </w:rPr>
        <w:t xml:space="preserve"> 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1"/>
          <w:sz w:val="28"/>
          <w:szCs w:val="28"/>
          <w:lang w:val="en-US"/>
        </w:rPr>
        <w:t>Coil</w:t>
      </w:r>
      <w:r w:rsidR="005C365E" w:rsidRPr="005C365E">
        <w:rPr>
          <w:rFonts w:ascii="Times New Roman" w:hAnsi="Times New Roman" w:cs="Times New Roman"/>
          <w:b/>
          <w:bCs/>
          <w:color w:val="231F20"/>
          <w:spacing w:val="-11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3"/>
          <w:sz w:val="28"/>
          <w:szCs w:val="28"/>
        </w:rPr>
        <w:t>SC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>(опция)</w:t>
      </w:r>
      <w:r w:rsidR="004E01F2" w:rsidRPr="005C365E">
        <w:rPr>
          <w:rFonts w:ascii="Times New Roman" w:hAnsi="Times New Roman" w:cs="Times New Roman"/>
          <w:b/>
          <w:bCs/>
          <w:color w:val="231F20"/>
          <w:spacing w:val="-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4,5</w:t>
      </w:r>
      <w:r w:rsidRPr="005C365E">
        <w:rPr>
          <w:rFonts w:ascii="Times New Roman" w:eastAsia="Arial Unicode MS" w:hAnsi="Times New Roman" w:cs="Times New Roman"/>
          <w:color w:val="231F20"/>
          <w:spacing w:val="-3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кВт</w:t>
      </w:r>
      <w:r w:rsidRPr="005C365E">
        <w:rPr>
          <w:rFonts w:ascii="Times New Roman" w:eastAsia="Arial Unicode MS" w:hAnsi="Times New Roman" w:cs="Times New Roman"/>
          <w:color w:val="231F20"/>
          <w:spacing w:val="-3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400</w:t>
      </w:r>
      <w:r w:rsidRPr="005C365E">
        <w:rPr>
          <w:rFonts w:ascii="Times New Roman" w:eastAsia="Arial Unicode MS" w:hAnsi="Times New Roman" w:cs="Times New Roman"/>
          <w:color w:val="231F20"/>
          <w:spacing w:val="-3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В</w:t>
      </w:r>
      <w:r w:rsidRPr="005C365E">
        <w:rPr>
          <w:rFonts w:ascii="Times New Roman" w:eastAsia="Arial Unicode MS" w:hAnsi="Times New Roman" w:cs="Times New Roman"/>
          <w:color w:val="231F20"/>
          <w:spacing w:val="-3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>3-фаз.</w:t>
      </w:r>
      <w:r w:rsidR="004E01F2" w:rsidRPr="005C365E">
        <w:rPr>
          <w:rFonts w:ascii="Times New Roman" w:eastAsia="Arial Unicode MS" w:hAnsi="Times New Roman" w:cs="Times New Roman"/>
          <w:color w:val="231F20"/>
          <w:spacing w:val="-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Должно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иметь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6"/>
          <w:sz w:val="28"/>
          <w:szCs w:val="28"/>
        </w:rPr>
        <w:t>стационарное</w:t>
      </w:r>
      <w:r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подключение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к</w:t>
      </w:r>
      <w:r w:rsidRPr="005C365E">
        <w:rPr>
          <w:rFonts w:ascii="Times New Roman" w:eastAsia="Arial Unicode MS" w:hAnsi="Times New Roman" w:cs="Times New Roman"/>
          <w:color w:val="231F20"/>
          <w:spacing w:val="35"/>
          <w:w w:val="113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5"/>
          <w:sz w:val="28"/>
          <w:szCs w:val="28"/>
        </w:rPr>
        <w:t>о</w:t>
      </w:r>
      <w:r w:rsidRPr="005C365E">
        <w:rPr>
          <w:rFonts w:ascii="Times New Roman" w:eastAsia="Arial Unicode MS" w:hAnsi="Times New Roman" w:cs="Times New Roman"/>
          <w:color w:val="231F20"/>
          <w:spacing w:val="-6"/>
          <w:sz w:val="28"/>
          <w:szCs w:val="28"/>
        </w:rPr>
        <w:t>тдельному</w:t>
      </w:r>
      <w:r w:rsidRPr="005C365E">
        <w:rPr>
          <w:rFonts w:ascii="Times New Roman" w:eastAsia="Arial Unicode MS" w:hAnsi="Times New Roman" w:cs="Times New Roman"/>
          <w:color w:val="231F20"/>
          <w:spacing w:val="-2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6"/>
          <w:sz w:val="28"/>
          <w:szCs w:val="28"/>
        </w:rPr>
        <w:t>предо</w:t>
      </w:r>
      <w:r w:rsidRPr="005C365E">
        <w:rPr>
          <w:rFonts w:ascii="Times New Roman" w:eastAsia="Arial Unicode MS" w:hAnsi="Times New Roman" w:cs="Times New Roman"/>
          <w:color w:val="231F20"/>
          <w:spacing w:val="-7"/>
          <w:sz w:val="28"/>
          <w:szCs w:val="28"/>
        </w:rPr>
        <w:t>хранителю.</w:t>
      </w:r>
    </w:p>
    <w:p w:rsidR="00B13FCE" w:rsidRDefault="004E01F2" w:rsidP="004E01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81300" cy="3476625"/>
            <wp:effectExtent l="0" t="0" r="0" b="9525"/>
            <wp:docPr id="955" name="Рисунок 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62125" cy="2438400"/>
            <wp:effectExtent l="0" t="0" r="9525" b="0"/>
            <wp:docPr id="956" name="Рисунок 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1F2" w:rsidRPr="005C365E" w:rsidRDefault="004E01F2" w:rsidP="004E01F2">
      <w:pPr>
        <w:pStyle w:val="7"/>
        <w:kinsoku w:val="0"/>
        <w:overflowPunct w:val="0"/>
        <w:spacing w:before="38" w:line="240" w:lineRule="auto"/>
        <w:ind w:left="24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Электрическое</w:t>
      </w:r>
      <w:r w:rsidRPr="005C365E">
        <w:rPr>
          <w:rFonts w:ascii="Times New Roman" w:hAnsi="Times New Roman" w:cs="Times New Roman"/>
          <w:color w:val="231F20"/>
          <w:spacing w:val="-4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color w:val="231F20"/>
          <w:spacing w:val="-2"/>
          <w:sz w:val="28"/>
          <w:szCs w:val="28"/>
        </w:rPr>
        <w:t>соединение</w:t>
      </w:r>
    </w:p>
    <w:p w:rsidR="004E01F2" w:rsidRPr="005C365E" w:rsidRDefault="004E01F2" w:rsidP="004E01F2">
      <w:pPr>
        <w:pStyle w:val="a5"/>
        <w:kinsoku w:val="0"/>
        <w:overflowPunct w:val="0"/>
        <w:spacing w:before="36"/>
        <w:ind w:left="248" w:right="2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Вся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вну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тренняя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р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азводка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и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электромонтаж</w:t>
      </w:r>
      <w:r w:rsidRPr="005C365E">
        <w:rPr>
          <w:rFonts w:ascii="Times New Roman" w:eastAsia="Arial Unicode MS" w:hAnsi="Times New Roman" w:cs="Times New Roman"/>
          <w:color w:val="231F20"/>
          <w:spacing w:val="2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выполнены</w:t>
      </w:r>
      <w:r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на</w:t>
      </w:r>
      <w:r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заводе.</w:t>
      </w:r>
      <w:r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Прост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о</w:t>
      </w:r>
      <w:r w:rsidRPr="005C365E">
        <w:rPr>
          <w:rFonts w:ascii="Times New Roman" w:eastAsia="Arial Unicode MS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вставьте</w:t>
      </w:r>
      <w:r w:rsidRPr="005C365E">
        <w:rPr>
          <w:rFonts w:ascii="Times New Roman" w:eastAsia="Arial Unicode MS" w:hAnsi="Times New Roman" w:cs="Times New Roman"/>
          <w:color w:val="231F20"/>
          <w:spacing w:val="28"/>
          <w:w w:val="9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кабельную</w:t>
      </w:r>
      <w:r w:rsidRPr="005C365E">
        <w:rPr>
          <w:rFonts w:ascii="Times New Roman" w:eastAsia="Arial Unicode MS" w:hAnsi="Times New Roman" w:cs="Times New Roman"/>
          <w:color w:val="231F20"/>
          <w:spacing w:val="-1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вилку</w:t>
      </w:r>
      <w:r w:rsidRPr="005C365E">
        <w:rPr>
          <w:rFonts w:ascii="Times New Roman" w:eastAsia="Arial Unicode MS" w:hAnsi="Times New Roman" w:cs="Times New Roman"/>
          <w:color w:val="231F20"/>
          <w:spacing w:val="-1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в</w:t>
      </w:r>
      <w:r w:rsidRPr="005C365E">
        <w:rPr>
          <w:rFonts w:ascii="Times New Roman" w:eastAsia="Arial Unicode MS" w:hAnsi="Times New Roman" w:cs="Times New Roman"/>
          <w:color w:val="231F20"/>
          <w:spacing w:val="-1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гнездо</w:t>
      </w:r>
      <w:r w:rsidRPr="005C365E">
        <w:rPr>
          <w:rFonts w:ascii="Times New Roman" w:eastAsia="Arial Unicode MS" w:hAnsi="Times New Roman" w:cs="Times New Roman"/>
          <w:color w:val="231F20"/>
          <w:spacing w:val="-12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на</w:t>
      </w:r>
      <w:r w:rsidRPr="005C365E">
        <w:rPr>
          <w:rFonts w:ascii="Times New Roman" w:eastAsia="Arial Unicode MS" w:hAnsi="Times New Roman" w:cs="Times New Roman"/>
          <w:color w:val="231F20"/>
          <w:spacing w:val="-11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агрегате</w:t>
      </w:r>
      <w:r w:rsidRPr="005C365E">
        <w:rPr>
          <w:rFonts w:ascii="Times New Roman" w:eastAsia="Arial Unicode MS" w:hAnsi="Times New Roman" w:cs="Times New Roman"/>
          <w:color w:val="231F20"/>
          <w:spacing w:val="-3"/>
          <w:w w:val="95"/>
          <w:sz w:val="28"/>
          <w:szCs w:val="28"/>
        </w:rPr>
        <w:t>.</w:t>
      </w:r>
    </w:p>
    <w:p w:rsidR="004E01F2" w:rsidRPr="005C365E" w:rsidRDefault="004E01F2" w:rsidP="004E01F2">
      <w:pPr>
        <w:pStyle w:val="a5"/>
        <w:kinsoku w:val="0"/>
        <w:overflowPunct w:val="0"/>
        <w:ind w:left="24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5C365E">
        <w:rPr>
          <w:rFonts w:ascii="Times New Roman" w:hAnsi="Times New Roman" w:cs="Times New Roman"/>
          <w:b/>
          <w:bCs/>
          <w:color w:val="231F20"/>
          <w:spacing w:val="-2"/>
          <w:sz w:val="28"/>
          <w:szCs w:val="28"/>
        </w:rPr>
        <w:t>Для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2"/>
          <w:sz w:val="28"/>
          <w:szCs w:val="28"/>
        </w:rPr>
        <w:t>большего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2"/>
          <w:sz w:val="28"/>
          <w:szCs w:val="28"/>
        </w:rPr>
        <w:t>эл.</w:t>
      </w:r>
      <w:r w:rsidRPr="005C365E">
        <w:rPr>
          <w:rFonts w:ascii="Times New Roman" w:hAnsi="Times New Roman" w:cs="Times New Roman"/>
          <w:b/>
          <w:bCs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hAnsi="Times New Roman" w:cs="Times New Roman"/>
          <w:b/>
          <w:bCs/>
          <w:color w:val="231F20"/>
          <w:spacing w:val="-2"/>
          <w:sz w:val="28"/>
          <w:szCs w:val="28"/>
        </w:rPr>
        <w:t>эффекта</w:t>
      </w:r>
      <w:r w:rsidRPr="005C365E">
        <w:rPr>
          <w:rFonts w:ascii="Times New Roman" w:hAnsi="Times New Roman" w:cs="Times New Roman"/>
          <w:b/>
          <w:bCs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мо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дели</w:t>
      </w:r>
      <w:r w:rsidRPr="005C365E">
        <w:rPr>
          <w:rFonts w:ascii="Times New Roman" w:eastAsia="Arial Unicode MS" w:hAnsi="Times New Roman" w:cs="Times New Roman"/>
          <w:color w:val="231F20"/>
          <w:spacing w:val="-9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S</w:t>
      </w:r>
      <w:r w:rsidRPr="005C365E">
        <w:rPr>
          <w:rFonts w:ascii="Times New Roman" w:eastAsia="Arial Unicode MS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 xml:space="preserve">и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SC</w:t>
      </w:r>
      <w:r w:rsidRPr="005C365E">
        <w:rPr>
          <w:rFonts w:ascii="Times New Roman" w:eastAsia="Arial Unicode MS" w:hAnsi="Times New Roman" w:cs="Times New Roman"/>
          <w:color w:val="231F20"/>
          <w:spacing w:val="-30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1"/>
          <w:sz w:val="28"/>
          <w:szCs w:val="28"/>
        </w:rPr>
        <w:t>могу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т</w:t>
      </w:r>
      <w:r w:rsidRPr="005C365E">
        <w:rPr>
          <w:rFonts w:ascii="Times New Roman" w:eastAsia="Arial Unicode MS" w:hAnsi="Times New Roman" w:cs="Times New Roman"/>
          <w:color w:val="231F20"/>
          <w:spacing w:val="-30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оснащаться</w:t>
      </w:r>
      <w:r w:rsidRPr="005C365E">
        <w:rPr>
          <w:rFonts w:ascii="Times New Roman" w:eastAsia="Arial Unicode MS" w:hAnsi="Times New Roman" w:cs="Times New Roman"/>
          <w:color w:val="231F20"/>
          <w:spacing w:val="-30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нагревательным</w:t>
      </w:r>
      <w:r w:rsidRPr="005C365E">
        <w:rPr>
          <w:rFonts w:ascii="Times New Roman" w:eastAsia="Arial Unicode MS" w:hAnsi="Times New Roman" w:cs="Times New Roman"/>
          <w:color w:val="231F20"/>
          <w:spacing w:val="-30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эле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мент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ом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мощностью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4,5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кВт.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z w:val="28"/>
          <w:szCs w:val="28"/>
        </w:rPr>
        <w:t>В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эт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ом</w:t>
      </w:r>
      <w:r w:rsidRPr="005C365E">
        <w:rPr>
          <w:rFonts w:ascii="Times New Roman" w:eastAsia="Arial Unicode MS" w:hAnsi="Times New Roman" w:cs="Times New Roman"/>
          <w:color w:val="231F20"/>
          <w:spacing w:val="-1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случае</w:t>
      </w:r>
      <w:r w:rsidRPr="005C365E">
        <w:rPr>
          <w:rFonts w:ascii="Times New Roman" w:eastAsia="Arial Unicode MS" w:hAnsi="Times New Roman" w:cs="Times New Roman"/>
          <w:color w:val="231F20"/>
          <w:spacing w:val="28"/>
          <w:w w:val="95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необходимо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руково</w:t>
      </w:r>
      <w:r w:rsidRPr="005C365E">
        <w:rPr>
          <w:rFonts w:ascii="Times New Roman" w:eastAsia="Arial Unicode MS" w:hAnsi="Times New Roman" w:cs="Times New Roman"/>
          <w:color w:val="231F20"/>
          <w:spacing w:val="-4"/>
          <w:sz w:val="28"/>
          <w:szCs w:val="28"/>
        </w:rPr>
        <w:t>дствоваться монтаж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ной</w:t>
      </w:r>
      <w:r w:rsidRPr="005C365E">
        <w:rPr>
          <w:rFonts w:ascii="Times New Roman" w:eastAsia="Arial Unicode MS" w:hAnsi="Times New Roman" w:cs="Times New Roman"/>
          <w:color w:val="231F20"/>
          <w:spacing w:val="-1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сх</w:t>
      </w:r>
      <w:r w:rsidRPr="005C365E">
        <w:rPr>
          <w:rFonts w:ascii="Times New Roman" w:eastAsia="Arial Unicode MS" w:hAnsi="Times New Roman" w:cs="Times New Roman"/>
          <w:color w:val="231F20"/>
          <w:spacing w:val="-2"/>
          <w:sz w:val="28"/>
          <w:szCs w:val="28"/>
        </w:rPr>
        <w:t>емой,</w:t>
      </w:r>
      <w:r w:rsidRPr="005C365E">
        <w:rPr>
          <w:rFonts w:ascii="Times New Roman" w:eastAsia="Arial Unicode MS" w:hAnsi="Times New Roman" w:cs="Times New Roman"/>
          <w:color w:val="231F20"/>
          <w:spacing w:val="-13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представленной</w:t>
      </w:r>
      <w:r w:rsidRPr="005C365E">
        <w:rPr>
          <w:rFonts w:ascii="Times New Roman" w:eastAsia="Arial Unicode MS" w:hAnsi="Times New Roman" w:cs="Times New Roman"/>
          <w:color w:val="231F20"/>
          <w:spacing w:val="-14"/>
          <w:sz w:val="28"/>
          <w:szCs w:val="28"/>
        </w:rPr>
        <w:t xml:space="preserve"> </w:t>
      </w:r>
      <w:r w:rsidRPr="005C365E">
        <w:rPr>
          <w:rFonts w:ascii="Times New Roman" w:eastAsia="Arial Unicode MS" w:hAnsi="Times New Roman" w:cs="Times New Roman"/>
          <w:color w:val="231F20"/>
          <w:spacing w:val="-3"/>
          <w:sz w:val="28"/>
          <w:szCs w:val="28"/>
        </w:rPr>
        <w:t>выше.</w:t>
      </w:r>
    </w:p>
    <w:p w:rsidR="004E01F2" w:rsidRPr="005C365E" w:rsidRDefault="004E01F2" w:rsidP="004E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2" w:rsidRPr="004E01F2" w:rsidRDefault="004E01F2" w:rsidP="00B13FCE">
      <w:pPr>
        <w:rPr>
          <w:lang w:val="en-US"/>
        </w:rPr>
      </w:pPr>
      <w:bookmarkStart w:id="0" w:name="_GoBack"/>
      <w:bookmarkEnd w:id="0"/>
    </w:p>
    <w:sectPr w:rsidR="004E01F2" w:rsidRPr="004E01F2" w:rsidSect="005C365E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89C" w:rsidRDefault="0076089C" w:rsidP="007C4E49">
      <w:pPr>
        <w:spacing w:after="0" w:line="240" w:lineRule="auto"/>
      </w:pPr>
      <w:r>
        <w:separator/>
      </w:r>
    </w:p>
  </w:endnote>
  <w:endnote w:type="continuationSeparator" w:id="0">
    <w:p w:rsidR="0076089C" w:rsidRDefault="0076089C" w:rsidP="007C4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89C" w:rsidRDefault="0076089C" w:rsidP="007C4E49">
      <w:pPr>
        <w:spacing w:after="0" w:line="240" w:lineRule="auto"/>
      </w:pPr>
      <w:r>
        <w:separator/>
      </w:r>
    </w:p>
  </w:footnote>
  <w:footnote w:type="continuationSeparator" w:id="0">
    <w:p w:rsidR="0076089C" w:rsidRDefault="0076089C" w:rsidP="007C4E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170" w:hanging="171"/>
      </w:pPr>
      <w:rPr>
        <w:rFonts w:ascii="Arial" w:hAnsi="Arial" w:cs="Arial"/>
        <w:b w:val="0"/>
        <w:bCs w:val="0"/>
        <w:color w:val="231F20"/>
        <w:spacing w:val="-5"/>
        <w:sz w:val="14"/>
        <w:szCs w:val="14"/>
      </w:rPr>
    </w:lvl>
    <w:lvl w:ilvl="1">
      <w:numFmt w:val="bullet"/>
      <w:lvlText w:val="•"/>
      <w:lvlJc w:val="left"/>
      <w:pPr>
        <w:ind w:left="434" w:hanging="171"/>
      </w:pPr>
    </w:lvl>
    <w:lvl w:ilvl="2">
      <w:numFmt w:val="bullet"/>
      <w:lvlText w:val="•"/>
      <w:lvlJc w:val="left"/>
      <w:pPr>
        <w:ind w:left="699" w:hanging="171"/>
      </w:pPr>
    </w:lvl>
    <w:lvl w:ilvl="3">
      <w:numFmt w:val="bullet"/>
      <w:lvlText w:val="•"/>
      <w:lvlJc w:val="left"/>
      <w:pPr>
        <w:ind w:left="964" w:hanging="171"/>
      </w:pPr>
    </w:lvl>
    <w:lvl w:ilvl="4">
      <w:numFmt w:val="bullet"/>
      <w:lvlText w:val="•"/>
      <w:lvlJc w:val="left"/>
      <w:pPr>
        <w:ind w:left="1229" w:hanging="171"/>
      </w:pPr>
    </w:lvl>
    <w:lvl w:ilvl="5">
      <w:numFmt w:val="bullet"/>
      <w:lvlText w:val="•"/>
      <w:lvlJc w:val="left"/>
      <w:pPr>
        <w:ind w:left="1494" w:hanging="171"/>
      </w:pPr>
    </w:lvl>
    <w:lvl w:ilvl="6">
      <w:numFmt w:val="bullet"/>
      <w:lvlText w:val="•"/>
      <w:lvlJc w:val="left"/>
      <w:pPr>
        <w:ind w:left="1759" w:hanging="171"/>
      </w:pPr>
    </w:lvl>
    <w:lvl w:ilvl="7">
      <w:numFmt w:val="bullet"/>
      <w:lvlText w:val="•"/>
      <w:lvlJc w:val="left"/>
      <w:pPr>
        <w:ind w:left="2023" w:hanging="171"/>
      </w:pPr>
    </w:lvl>
    <w:lvl w:ilvl="8">
      <w:numFmt w:val="bullet"/>
      <w:lvlText w:val="•"/>
      <w:lvlJc w:val="left"/>
      <w:pPr>
        <w:ind w:left="2288" w:hanging="171"/>
      </w:pPr>
    </w:lvl>
  </w:abstractNum>
  <w:abstractNum w:abstractNumId="1">
    <w:nsid w:val="00000403"/>
    <w:multiLevelType w:val="multilevel"/>
    <w:tmpl w:val="00000886"/>
    <w:lvl w:ilvl="0">
      <w:numFmt w:val="bullet"/>
      <w:lvlText w:val="•"/>
      <w:lvlJc w:val="left"/>
      <w:pPr>
        <w:ind w:left="394" w:hanging="95"/>
      </w:pPr>
      <w:rPr>
        <w:rFonts w:ascii="Arial" w:hAnsi="Arial" w:cs="Arial"/>
        <w:b/>
        <w:bCs/>
        <w:color w:val="231F20"/>
        <w:sz w:val="16"/>
        <w:szCs w:val="16"/>
      </w:rPr>
    </w:lvl>
    <w:lvl w:ilvl="1">
      <w:numFmt w:val="bullet"/>
      <w:lvlText w:val="•"/>
      <w:lvlJc w:val="left"/>
      <w:pPr>
        <w:ind w:left="859" w:hanging="95"/>
      </w:pPr>
    </w:lvl>
    <w:lvl w:ilvl="2">
      <w:numFmt w:val="bullet"/>
      <w:lvlText w:val="•"/>
      <w:lvlJc w:val="left"/>
      <w:pPr>
        <w:ind w:left="1324" w:hanging="95"/>
      </w:pPr>
    </w:lvl>
    <w:lvl w:ilvl="3">
      <w:numFmt w:val="bullet"/>
      <w:lvlText w:val="•"/>
      <w:lvlJc w:val="left"/>
      <w:pPr>
        <w:ind w:left="1789" w:hanging="95"/>
      </w:pPr>
    </w:lvl>
    <w:lvl w:ilvl="4">
      <w:numFmt w:val="bullet"/>
      <w:lvlText w:val="•"/>
      <w:lvlJc w:val="left"/>
      <w:pPr>
        <w:ind w:left="2255" w:hanging="95"/>
      </w:pPr>
    </w:lvl>
    <w:lvl w:ilvl="5">
      <w:numFmt w:val="bullet"/>
      <w:lvlText w:val="•"/>
      <w:lvlJc w:val="left"/>
      <w:pPr>
        <w:ind w:left="2720" w:hanging="95"/>
      </w:pPr>
    </w:lvl>
    <w:lvl w:ilvl="6">
      <w:numFmt w:val="bullet"/>
      <w:lvlText w:val="•"/>
      <w:lvlJc w:val="left"/>
      <w:pPr>
        <w:ind w:left="3185" w:hanging="95"/>
      </w:pPr>
    </w:lvl>
    <w:lvl w:ilvl="7">
      <w:numFmt w:val="bullet"/>
      <w:lvlText w:val="•"/>
      <w:lvlJc w:val="left"/>
      <w:pPr>
        <w:ind w:left="3650" w:hanging="95"/>
      </w:pPr>
    </w:lvl>
    <w:lvl w:ilvl="8">
      <w:numFmt w:val="bullet"/>
      <w:lvlText w:val="•"/>
      <w:lvlJc w:val="left"/>
      <w:pPr>
        <w:ind w:left="4116" w:hanging="95"/>
      </w:pPr>
    </w:lvl>
  </w:abstractNum>
  <w:abstractNum w:abstractNumId="2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470" w:hanging="171"/>
      </w:pPr>
      <w:rPr>
        <w:rFonts w:ascii="Arial" w:hAnsi="Arial" w:cs="Arial"/>
        <w:b w:val="0"/>
        <w:bCs w:val="0"/>
        <w:color w:val="231F20"/>
        <w:spacing w:val="-4"/>
        <w:sz w:val="16"/>
        <w:szCs w:val="16"/>
      </w:rPr>
    </w:lvl>
    <w:lvl w:ilvl="1">
      <w:numFmt w:val="bullet"/>
      <w:lvlText w:val="•"/>
      <w:lvlJc w:val="left"/>
      <w:pPr>
        <w:ind w:left="927" w:hanging="171"/>
      </w:pPr>
    </w:lvl>
    <w:lvl w:ilvl="2">
      <w:numFmt w:val="bullet"/>
      <w:lvlText w:val="•"/>
      <w:lvlJc w:val="left"/>
      <w:pPr>
        <w:ind w:left="1385" w:hanging="171"/>
      </w:pPr>
    </w:lvl>
    <w:lvl w:ilvl="3">
      <w:numFmt w:val="bullet"/>
      <w:lvlText w:val="•"/>
      <w:lvlJc w:val="left"/>
      <w:pPr>
        <w:ind w:left="1843" w:hanging="171"/>
      </w:pPr>
    </w:lvl>
    <w:lvl w:ilvl="4">
      <w:numFmt w:val="bullet"/>
      <w:lvlText w:val="•"/>
      <w:lvlJc w:val="left"/>
      <w:pPr>
        <w:ind w:left="2300" w:hanging="171"/>
      </w:pPr>
    </w:lvl>
    <w:lvl w:ilvl="5">
      <w:numFmt w:val="bullet"/>
      <w:lvlText w:val="•"/>
      <w:lvlJc w:val="left"/>
      <w:pPr>
        <w:ind w:left="2758" w:hanging="171"/>
      </w:pPr>
    </w:lvl>
    <w:lvl w:ilvl="6">
      <w:numFmt w:val="bullet"/>
      <w:lvlText w:val="•"/>
      <w:lvlJc w:val="left"/>
      <w:pPr>
        <w:ind w:left="3215" w:hanging="171"/>
      </w:pPr>
    </w:lvl>
    <w:lvl w:ilvl="7">
      <w:numFmt w:val="bullet"/>
      <w:lvlText w:val="•"/>
      <w:lvlJc w:val="left"/>
      <w:pPr>
        <w:ind w:left="3673" w:hanging="171"/>
      </w:pPr>
    </w:lvl>
    <w:lvl w:ilvl="8">
      <w:numFmt w:val="bullet"/>
      <w:lvlText w:val="•"/>
      <w:lvlJc w:val="left"/>
      <w:pPr>
        <w:ind w:left="4131" w:hanging="171"/>
      </w:pPr>
    </w:lvl>
  </w:abstractNum>
  <w:abstractNum w:abstractNumId="3">
    <w:nsid w:val="00000405"/>
    <w:multiLevelType w:val="multilevel"/>
    <w:tmpl w:val="00000888"/>
    <w:lvl w:ilvl="0">
      <w:numFmt w:val="bullet"/>
      <w:lvlText w:val="•"/>
      <w:lvlJc w:val="left"/>
      <w:pPr>
        <w:ind w:left="470" w:hanging="171"/>
      </w:pPr>
      <w:rPr>
        <w:rFonts w:ascii="Arial" w:hAnsi="Arial"/>
        <w:b w:val="0"/>
        <w:color w:val="231F20"/>
        <w:sz w:val="16"/>
      </w:rPr>
    </w:lvl>
    <w:lvl w:ilvl="1">
      <w:numFmt w:val="bullet"/>
      <w:lvlText w:val="•"/>
      <w:lvlJc w:val="left"/>
      <w:pPr>
        <w:ind w:left="2029" w:hanging="171"/>
      </w:pPr>
    </w:lvl>
    <w:lvl w:ilvl="2">
      <w:numFmt w:val="bullet"/>
      <w:lvlText w:val="•"/>
      <w:lvlJc w:val="left"/>
      <w:pPr>
        <w:ind w:left="2364" w:hanging="171"/>
      </w:pPr>
    </w:lvl>
    <w:lvl w:ilvl="3">
      <w:numFmt w:val="bullet"/>
      <w:lvlText w:val="•"/>
      <w:lvlJc w:val="left"/>
      <w:pPr>
        <w:ind w:left="2699" w:hanging="171"/>
      </w:pPr>
    </w:lvl>
    <w:lvl w:ilvl="4">
      <w:numFmt w:val="bullet"/>
      <w:lvlText w:val="•"/>
      <w:lvlJc w:val="left"/>
      <w:pPr>
        <w:ind w:left="3035" w:hanging="171"/>
      </w:pPr>
    </w:lvl>
    <w:lvl w:ilvl="5">
      <w:numFmt w:val="bullet"/>
      <w:lvlText w:val="•"/>
      <w:lvlJc w:val="left"/>
      <w:pPr>
        <w:ind w:left="3370" w:hanging="171"/>
      </w:pPr>
    </w:lvl>
    <w:lvl w:ilvl="6">
      <w:numFmt w:val="bullet"/>
      <w:lvlText w:val="•"/>
      <w:lvlJc w:val="left"/>
      <w:pPr>
        <w:ind w:left="3705" w:hanging="171"/>
      </w:pPr>
    </w:lvl>
    <w:lvl w:ilvl="7">
      <w:numFmt w:val="bullet"/>
      <w:lvlText w:val="•"/>
      <w:lvlJc w:val="left"/>
      <w:pPr>
        <w:ind w:left="4040" w:hanging="171"/>
      </w:pPr>
    </w:lvl>
    <w:lvl w:ilvl="8">
      <w:numFmt w:val="bullet"/>
      <w:lvlText w:val="•"/>
      <w:lvlJc w:val="left"/>
      <w:pPr>
        <w:ind w:left="4376" w:hanging="171"/>
      </w:pPr>
    </w:lvl>
  </w:abstractNum>
  <w:abstractNum w:abstractNumId="4">
    <w:nsid w:val="00000407"/>
    <w:multiLevelType w:val="multilevel"/>
    <w:tmpl w:val="0000088A"/>
    <w:lvl w:ilvl="0">
      <w:numFmt w:val="bullet"/>
      <w:lvlText w:val="-"/>
      <w:lvlJc w:val="left"/>
      <w:pPr>
        <w:ind w:left="139" w:hanging="89"/>
      </w:pPr>
      <w:rPr>
        <w:rFonts w:ascii="Arial Unicode MS" w:eastAsia="Arial Unicode MS"/>
        <w:b w:val="0"/>
        <w:color w:val="231F20"/>
        <w:w w:val="120"/>
        <w:sz w:val="14"/>
      </w:rPr>
    </w:lvl>
    <w:lvl w:ilvl="1">
      <w:numFmt w:val="bullet"/>
      <w:lvlText w:val="•"/>
      <w:lvlJc w:val="left"/>
      <w:pPr>
        <w:ind w:left="485" w:hanging="238"/>
      </w:pPr>
      <w:rPr>
        <w:rFonts w:ascii="Segoe UI" w:hAnsi="Segoe UI"/>
        <w:b/>
        <w:color w:val="231F20"/>
        <w:sz w:val="34"/>
      </w:rPr>
    </w:lvl>
    <w:lvl w:ilvl="2">
      <w:numFmt w:val="bullet"/>
      <w:lvlText w:val="•"/>
      <w:lvlJc w:val="left"/>
      <w:pPr>
        <w:ind w:left="1337" w:hanging="238"/>
      </w:pPr>
    </w:lvl>
    <w:lvl w:ilvl="3">
      <w:numFmt w:val="bullet"/>
      <w:lvlText w:val="•"/>
      <w:lvlJc w:val="left"/>
      <w:pPr>
        <w:ind w:left="2189" w:hanging="238"/>
      </w:pPr>
    </w:lvl>
    <w:lvl w:ilvl="4">
      <w:numFmt w:val="bullet"/>
      <w:lvlText w:val="•"/>
      <w:lvlJc w:val="left"/>
      <w:pPr>
        <w:ind w:left="3040" w:hanging="238"/>
      </w:pPr>
    </w:lvl>
    <w:lvl w:ilvl="5">
      <w:numFmt w:val="bullet"/>
      <w:lvlText w:val="•"/>
      <w:lvlJc w:val="left"/>
      <w:pPr>
        <w:ind w:left="3892" w:hanging="238"/>
      </w:pPr>
    </w:lvl>
    <w:lvl w:ilvl="6">
      <w:numFmt w:val="bullet"/>
      <w:lvlText w:val="•"/>
      <w:lvlJc w:val="left"/>
      <w:pPr>
        <w:ind w:left="4744" w:hanging="238"/>
      </w:pPr>
    </w:lvl>
    <w:lvl w:ilvl="7">
      <w:numFmt w:val="bullet"/>
      <w:lvlText w:val="•"/>
      <w:lvlJc w:val="left"/>
      <w:pPr>
        <w:ind w:left="5595" w:hanging="238"/>
      </w:pPr>
    </w:lvl>
    <w:lvl w:ilvl="8">
      <w:numFmt w:val="bullet"/>
      <w:lvlText w:val="•"/>
      <w:lvlJc w:val="left"/>
      <w:pPr>
        <w:ind w:left="6447" w:hanging="238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4E49"/>
    <w:rsid w:val="00031157"/>
    <w:rsid w:val="000E4AA0"/>
    <w:rsid w:val="001C11E1"/>
    <w:rsid w:val="001F6D6C"/>
    <w:rsid w:val="001F7540"/>
    <w:rsid w:val="003159D4"/>
    <w:rsid w:val="003341F4"/>
    <w:rsid w:val="00381292"/>
    <w:rsid w:val="004E01F2"/>
    <w:rsid w:val="005C365E"/>
    <w:rsid w:val="005C6B2D"/>
    <w:rsid w:val="006434FA"/>
    <w:rsid w:val="0076089C"/>
    <w:rsid w:val="0078602A"/>
    <w:rsid w:val="007A4EB2"/>
    <w:rsid w:val="007C4E49"/>
    <w:rsid w:val="007D36C0"/>
    <w:rsid w:val="00811CB2"/>
    <w:rsid w:val="008C1497"/>
    <w:rsid w:val="009C427C"/>
    <w:rsid w:val="00B13FCE"/>
    <w:rsid w:val="00C765D3"/>
    <w:rsid w:val="00CA417E"/>
    <w:rsid w:val="00E3033E"/>
    <w:rsid w:val="00EB6611"/>
    <w:rsid w:val="00ED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3E"/>
  </w:style>
  <w:style w:type="paragraph" w:styleId="1">
    <w:name w:val="heading 1"/>
    <w:basedOn w:val="a"/>
    <w:next w:val="a"/>
    <w:link w:val="10"/>
    <w:uiPriority w:val="1"/>
    <w:qFormat/>
    <w:rsid w:val="007C4E49"/>
    <w:pPr>
      <w:widowControl w:val="0"/>
      <w:autoSpaceDE w:val="0"/>
      <w:autoSpaceDN w:val="0"/>
      <w:adjustRightInd w:val="0"/>
      <w:spacing w:after="0" w:line="240" w:lineRule="auto"/>
      <w:ind w:left="100"/>
      <w:outlineLvl w:val="0"/>
    </w:pPr>
    <w:rPr>
      <w:rFonts w:ascii="Segoe UI" w:eastAsiaTheme="minorEastAsia" w:hAnsi="Segoe UI" w:cs="Segoe UI"/>
      <w:b/>
      <w:bCs/>
      <w:sz w:val="34"/>
      <w:szCs w:val="3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34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7D36C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60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417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4E4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7C4E49"/>
    <w:rPr>
      <w:rFonts w:ascii="Segoe UI" w:eastAsiaTheme="minorEastAsia" w:hAnsi="Segoe UI" w:cs="Segoe UI"/>
      <w:b/>
      <w:bCs/>
      <w:sz w:val="34"/>
      <w:szCs w:val="34"/>
      <w:lang w:eastAsia="ru-RU"/>
    </w:rPr>
  </w:style>
  <w:style w:type="paragraph" w:styleId="a5">
    <w:name w:val="Body Text"/>
    <w:basedOn w:val="a"/>
    <w:link w:val="a6"/>
    <w:uiPriority w:val="1"/>
    <w:qFormat/>
    <w:rsid w:val="007C4E49"/>
    <w:pPr>
      <w:widowControl w:val="0"/>
      <w:autoSpaceDE w:val="0"/>
      <w:autoSpaceDN w:val="0"/>
      <w:adjustRightInd w:val="0"/>
      <w:spacing w:after="0" w:line="240" w:lineRule="auto"/>
      <w:ind w:left="470"/>
    </w:pPr>
    <w:rPr>
      <w:rFonts w:ascii="Arial" w:eastAsiaTheme="minorEastAsia" w:hAnsi="Arial" w:cs="Arial"/>
      <w:sz w:val="16"/>
      <w:szCs w:val="1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C4E49"/>
    <w:rPr>
      <w:rFonts w:ascii="Arial" w:eastAsiaTheme="minorEastAsia" w:hAnsi="Arial" w:cs="Arial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C4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C4E49"/>
  </w:style>
  <w:style w:type="paragraph" w:styleId="a9">
    <w:name w:val="footer"/>
    <w:basedOn w:val="a"/>
    <w:link w:val="aa"/>
    <w:uiPriority w:val="99"/>
    <w:unhideWhenUsed/>
    <w:rsid w:val="007C4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C4E49"/>
  </w:style>
  <w:style w:type="table" w:styleId="ab">
    <w:name w:val="Table Grid"/>
    <w:basedOn w:val="a1"/>
    <w:uiPriority w:val="59"/>
    <w:rsid w:val="007C4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7D36C0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tyle7">
    <w:name w:val="Style7"/>
    <w:basedOn w:val="a"/>
    <w:uiPriority w:val="99"/>
    <w:rsid w:val="005C6B2D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4">
    <w:name w:val="Font Style14"/>
    <w:uiPriority w:val="99"/>
    <w:rsid w:val="005C6B2D"/>
    <w:rPr>
      <w:rFonts w:ascii="Arial" w:hAnsi="Arial" w:cs="Arial" w:hint="default"/>
      <w:b/>
      <w:bCs/>
      <w:sz w:val="16"/>
      <w:szCs w:val="16"/>
    </w:rPr>
  </w:style>
  <w:style w:type="character" w:customStyle="1" w:styleId="FontStyle15">
    <w:name w:val="Font Style15"/>
    <w:uiPriority w:val="99"/>
    <w:rsid w:val="005C6B2D"/>
    <w:rPr>
      <w:rFonts w:ascii="Arial" w:hAnsi="Arial" w:cs="Arial" w:hint="default"/>
      <w:sz w:val="16"/>
      <w:szCs w:val="16"/>
    </w:rPr>
  </w:style>
  <w:style w:type="character" w:customStyle="1" w:styleId="FontStyle19">
    <w:name w:val="Font Style19"/>
    <w:uiPriority w:val="99"/>
    <w:rsid w:val="005C6B2D"/>
    <w:rPr>
      <w:rFonts w:ascii="Arial" w:hAnsi="Arial" w:cs="Arial" w:hint="default"/>
      <w:b/>
      <w:bCs/>
      <w:sz w:val="16"/>
      <w:szCs w:val="16"/>
    </w:rPr>
  </w:style>
  <w:style w:type="paragraph" w:customStyle="1" w:styleId="Style5">
    <w:name w:val="Style5"/>
    <w:basedOn w:val="a"/>
    <w:uiPriority w:val="99"/>
    <w:rsid w:val="005C6B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CA417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40">
    <w:name w:val="Заголовок 4 Знак"/>
    <w:basedOn w:val="a0"/>
    <w:link w:val="4"/>
    <w:uiPriority w:val="9"/>
    <w:semiHidden/>
    <w:rsid w:val="006434F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78602A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7C4E49"/>
    <w:pPr>
      <w:widowControl w:val="0"/>
      <w:autoSpaceDE w:val="0"/>
      <w:autoSpaceDN w:val="0"/>
      <w:adjustRightInd w:val="0"/>
      <w:spacing w:after="0" w:line="240" w:lineRule="auto"/>
      <w:ind w:left="100"/>
      <w:outlineLvl w:val="0"/>
    </w:pPr>
    <w:rPr>
      <w:rFonts w:ascii="Segoe UI" w:eastAsiaTheme="minorEastAsia" w:hAnsi="Segoe UI" w:cs="Segoe UI"/>
      <w:b/>
      <w:bCs/>
      <w:sz w:val="34"/>
      <w:szCs w:val="3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34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7D36C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60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417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4E4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7C4E49"/>
    <w:rPr>
      <w:rFonts w:ascii="Segoe UI" w:eastAsiaTheme="minorEastAsia" w:hAnsi="Segoe UI" w:cs="Segoe UI"/>
      <w:b/>
      <w:bCs/>
      <w:sz w:val="34"/>
      <w:szCs w:val="34"/>
      <w:lang w:eastAsia="ru-RU"/>
    </w:rPr>
  </w:style>
  <w:style w:type="paragraph" w:styleId="a5">
    <w:name w:val="Body Text"/>
    <w:basedOn w:val="a"/>
    <w:link w:val="a6"/>
    <w:uiPriority w:val="1"/>
    <w:qFormat/>
    <w:rsid w:val="007C4E49"/>
    <w:pPr>
      <w:widowControl w:val="0"/>
      <w:autoSpaceDE w:val="0"/>
      <w:autoSpaceDN w:val="0"/>
      <w:adjustRightInd w:val="0"/>
      <w:spacing w:after="0" w:line="240" w:lineRule="auto"/>
      <w:ind w:left="470"/>
    </w:pPr>
    <w:rPr>
      <w:rFonts w:ascii="Arial" w:eastAsiaTheme="minorEastAsia" w:hAnsi="Arial" w:cs="Arial"/>
      <w:sz w:val="16"/>
      <w:szCs w:val="1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C4E49"/>
    <w:rPr>
      <w:rFonts w:ascii="Arial" w:eastAsiaTheme="minorEastAsia" w:hAnsi="Arial" w:cs="Arial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C4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C4E49"/>
  </w:style>
  <w:style w:type="paragraph" w:styleId="a9">
    <w:name w:val="footer"/>
    <w:basedOn w:val="a"/>
    <w:link w:val="aa"/>
    <w:uiPriority w:val="99"/>
    <w:unhideWhenUsed/>
    <w:rsid w:val="007C4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C4E49"/>
  </w:style>
  <w:style w:type="table" w:styleId="ab">
    <w:name w:val="Table Grid"/>
    <w:basedOn w:val="a1"/>
    <w:uiPriority w:val="59"/>
    <w:rsid w:val="007C4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rsid w:val="007D36C0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tyle7">
    <w:name w:val="Style7"/>
    <w:basedOn w:val="a"/>
    <w:uiPriority w:val="99"/>
    <w:rsid w:val="005C6B2D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4">
    <w:name w:val="Font Style14"/>
    <w:uiPriority w:val="99"/>
    <w:rsid w:val="005C6B2D"/>
    <w:rPr>
      <w:rFonts w:ascii="Arial" w:hAnsi="Arial" w:cs="Arial" w:hint="default"/>
      <w:b/>
      <w:bCs/>
      <w:sz w:val="16"/>
      <w:szCs w:val="16"/>
    </w:rPr>
  </w:style>
  <w:style w:type="character" w:customStyle="1" w:styleId="FontStyle15">
    <w:name w:val="Font Style15"/>
    <w:uiPriority w:val="99"/>
    <w:rsid w:val="005C6B2D"/>
    <w:rPr>
      <w:rFonts w:ascii="Arial" w:hAnsi="Arial" w:cs="Arial" w:hint="default"/>
      <w:sz w:val="16"/>
      <w:szCs w:val="16"/>
    </w:rPr>
  </w:style>
  <w:style w:type="character" w:customStyle="1" w:styleId="FontStyle19">
    <w:name w:val="Font Style19"/>
    <w:uiPriority w:val="99"/>
    <w:rsid w:val="005C6B2D"/>
    <w:rPr>
      <w:rFonts w:ascii="Arial" w:hAnsi="Arial" w:cs="Arial" w:hint="default"/>
      <w:b/>
      <w:bCs/>
      <w:sz w:val="16"/>
      <w:szCs w:val="16"/>
    </w:rPr>
  </w:style>
  <w:style w:type="paragraph" w:customStyle="1" w:styleId="Style5">
    <w:name w:val="Style5"/>
    <w:basedOn w:val="a"/>
    <w:uiPriority w:val="99"/>
    <w:rsid w:val="005C6B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CA417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40">
    <w:name w:val="Заголовок 4 Знак"/>
    <w:basedOn w:val="a0"/>
    <w:link w:val="4"/>
    <w:uiPriority w:val="9"/>
    <w:semiHidden/>
    <w:rsid w:val="006434F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78602A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9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97" Type="http://schemas.openxmlformats.org/officeDocument/2006/relationships/theme" Target="theme/theme1.xml"/><Relationship Id="rId7" Type="http://schemas.openxmlformats.org/officeDocument/2006/relationships/image" Target="media/image1.jpe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81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image" Target="media/image87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image" Target="media/image85.png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8.png"/><Relationship Id="rId10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Лёлик</dc:creator>
  <cp:lastModifiedBy>Пчёлки</cp:lastModifiedBy>
  <cp:revision>2</cp:revision>
  <dcterms:created xsi:type="dcterms:W3CDTF">2018-01-31T22:38:00Z</dcterms:created>
  <dcterms:modified xsi:type="dcterms:W3CDTF">2018-01-31T22:38:00Z</dcterms:modified>
</cp:coreProperties>
</file>